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33F" w:rsidRPr="000F3FD4" w:rsidRDefault="00FE41A8" w:rsidP="0057733F">
      <w:pPr>
        <w:pStyle w:val="2"/>
        <w:tabs>
          <w:tab w:val="left" w:pos="11340"/>
        </w:tabs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00075" cy="704850"/>
            <wp:effectExtent l="19050" t="0" r="9525" b="0"/>
            <wp:docPr id="1" name="Рисунок 2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3F" w:rsidRPr="000F3FD4" w:rsidRDefault="0057733F" w:rsidP="0057733F">
      <w:pPr>
        <w:keepNext/>
        <w:tabs>
          <w:tab w:val="left" w:pos="11340"/>
        </w:tabs>
        <w:spacing w:after="0" w:line="240" w:lineRule="auto"/>
        <w:jc w:val="center"/>
        <w:outlineLvl w:val="1"/>
        <w:rPr>
          <w:b/>
          <w:sz w:val="24"/>
        </w:rPr>
      </w:pPr>
      <w:r w:rsidRPr="000F3FD4">
        <w:rPr>
          <w:b/>
          <w:sz w:val="24"/>
        </w:rPr>
        <w:t>Местная администрация муниципального образования</w:t>
      </w:r>
    </w:p>
    <w:p w:rsidR="0057733F" w:rsidRPr="000F3FD4" w:rsidRDefault="0057733F" w:rsidP="0057733F">
      <w:pPr>
        <w:keepNext/>
        <w:tabs>
          <w:tab w:val="left" w:pos="11340"/>
        </w:tabs>
        <w:spacing w:after="0" w:line="240" w:lineRule="auto"/>
        <w:jc w:val="center"/>
        <w:outlineLvl w:val="1"/>
        <w:rPr>
          <w:b/>
          <w:sz w:val="24"/>
        </w:rPr>
      </w:pPr>
      <w:r w:rsidRPr="000F3FD4">
        <w:rPr>
          <w:b/>
          <w:sz w:val="24"/>
        </w:rPr>
        <w:t>поселок Смолячково</w:t>
      </w:r>
    </w:p>
    <w:p w:rsidR="0057733F" w:rsidRPr="000F3FD4" w:rsidRDefault="0057733F" w:rsidP="0057733F">
      <w:pPr>
        <w:pBdr>
          <w:bottom w:val="single" w:sz="6" w:space="1" w:color="auto"/>
        </w:pBdr>
        <w:spacing w:after="0" w:line="240" w:lineRule="auto"/>
        <w:jc w:val="center"/>
        <w:rPr>
          <w:b/>
          <w:sz w:val="24"/>
        </w:rPr>
      </w:pPr>
      <w:r w:rsidRPr="000F3FD4">
        <w:rPr>
          <w:b/>
          <w:sz w:val="24"/>
        </w:rPr>
        <w:t>Санкт-Петербург</w:t>
      </w:r>
    </w:p>
    <w:p w:rsidR="0057733F" w:rsidRPr="00521242" w:rsidRDefault="0057733F" w:rsidP="0057733F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sz w:val="24"/>
        </w:rPr>
      </w:pPr>
      <w:r w:rsidRPr="000F3FD4">
        <w:rPr>
          <w:sz w:val="24"/>
        </w:rPr>
        <w:t>19772</w:t>
      </w:r>
      <w:r w:rsidR="00521242">
        <w:rPr>
          <w:sz w:val="24"/>
        </w:rPr>
        <w:t>0</w:t>
      </w:r>
      <w:r w:rsidRPr="000F3FD4">
        <w:rPr>
          <w:sz w:val="24"/>
        </w:rPr>
        <w:t xml:space="preserve">, г. Санкт-Петербург, </w:t>
      </w:r>
      <w:r w:rsidR="00521242">
        <w:rPr>
          <w:sz w:val="24"/>
        </w:rPr>
        <w:t>г</w:t>
      </w:r>
      <w:r w:rsidRPr="000F3FD4">
        <w:rPr>
          <w:sz w:val="24"/>
        </w:rPr>
        <w:t xml:space="preserve">. </w:t>
      </w:r>
      <w:r w:rsidR="00521242">
        <w:rPr>
          <w:sz w:val="24"/>
        </w:rPr>
        <w:t>Зеленогорск</w:t>
      </w:r>
      <w:r w:rsidRPr="000F3FD4">
        <w:rPr>
          <w:sz w:val="24"/>
        </w:rPr>
        <w:t xml:space="preserve">, </w:t>
      </w:r>
      <w:proofErr w:type="spellStart"/>
      <w:r w:rsidR="00521242">
        <w:rPr>
          <w:sz w:val="24"/>
        </w:rPr>
        <w:t>пр.Ленина</w:t>
      </w:r>
      <w:proofErr w:type="spellEnd"/>
      <w:r w:rsidR="00521242" w:rsidRPr="00521242">
        <w:rPr>
          <w:sz w:val="24"/>
        </w:rPr>
        <w:t>,</w:t>
      </w:r>
      <w:r w:rsidR="00521242">
        <w:rPr>
          <w:sz w:val="24"/>
        </w:rPr>
        <w:t xml:space="preserve"> д.14</w:t>
      </w:r>
      <w:r w:rsidR="00521242" w:rsidRPr="00521242">
        <w:rPr>
          <w:sz w:val="24"/>
        </w:rPr>
        <w:t>,</w:t>
      </w:r>
      <w:r w:rsidR="00521242">
        <w:rPr>
          <w:sz w:val="24"/>
        </w:rPr>
        <w:t xml:space="preserve"> </w:t>
      </w:r>
      <w:proofErr w:type="spellStart"/>
      <w:r w:rsidR="00521242">
        <w:rPr>
          <w:sz w:val="24"/>
        </w:rPr>
        <w:t>лит.А</w:t>
      </w:r>
      <w:proofErr w:type="spellEnd"/>
      <w:r w:rsidR="00521242" w:rsidRPr="00521242">
        <w:rPr>
          <w:sz w:val="24"/>
        </w:rPr>
        <w:t>,</w:t>
      </w:r>
      <w:r w:rsidR="00521242">
        <w:rPr>
          <w:sz w:val="24"/>
        </w:rPr>
        <w:t xml:space="preserve"> пом.1-Н</w:t>
      </w:r>
    </w:p>
    <w:p w:rsidR="0057733F" w:rsidRPr="000F3FD4" w:rsidRDefault="0057733F" w:rsidP="0057733F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sz w:val="24"/>
        </w:rPr>
      </w:pPr>
      <w:r w:rsidRPr="000F3FD4">
        <w:rPr>
          <w:sz w:val="24"/>
        </w:rPr>
        <w:t>тел./факс: +7(812)4</w:t>
      </w:r>
      <w:r w:rsidR="00521242">
        <w:rPr>
          <w:sz w:val="24"/>
        </w:rPr>
        <w:t>09</w:t>
      </w:r>
      <w:r w:rsidRPr="000F3FD4">
        <w:rPr>
          <w:sz w:val="24"/>
        </w:rPr>
        <w:t>-</w:t>
      </w:r>
      <w:r w:rsidR="00521242">
        <w:rPr>
          <w:sz w:val="24"/>
        </w:rPr>
        <w:t>88</w:t>
      </w:r>
      <w:r w:rsidRPr="000F3FD4">
        <w:rPr>
          <w:sz w:val="24"/>
        </w:rPr>
        <w:t>-</w:t>
      </w:r>
      <w:r w:rsidR="00521242">
        <w:rPr>
          <w:sz w:val="24"/>
        </w:rPr>
        <w:t>25</w:t>
      </w:r>
      <w:r w:rsidRPr="000F3FD4">
        <w:rPr>
          <w:sz w:val="24"/>
        </w:rPr>
        <w:t>, 4</w:t>
      </w:r>
      <w:r w:rsidR="00521242">
        <w:rPr>
          <w:sz w:val="24"/>
        </w:rPr>
        <w:t>09</w:t>
      </w:r>
      <w:r w:rsidRPr="000F3FD4">
        <w:rPr>
          <w:sz w:val="24"/>
        </w:rPr>
        <w:t>-</w:t>
      </w:r>
      <w:r w:rsidR="00521242">
        <w:rPr>
          <w:sz w:val="24"/>
        </w:rPr>
        <w:t>88</w:t>
      </w:r>
      <w:r w:rsidRPr="000F3FD4">
        <w:rPr>
          <w:sz w:val="24"/>
        </w:rPr>
        <w:t>-</w:t>
      </w:r>
      <w:r w:rsidR="00521242">
        <w:rPr>
          <w:sz w:val="24"/>
        </w:rPr>
        <w:t>26</w:t>
      </w:r>
      <w:r w:rsidRPr="000F3FD4">
        <w:rPr>
          <w:sz w:val="24"/>
        </w:rPr>
        <w:t xml:space="preserve">, </w:t>
      </w:r>
      <w:r w:rsidRPr="000F3FD4">
        <w:rPr>
          <w:sz w:val="24"/>
          <w:lang w:val="en-US"/>
        </w:rPr>
        <w:t>e</w:t>
      </w:r>
      <w:r w:rsidRPr="000F3FD4">
        <w:rPr>
          <w:sz w:val="24"/>
        </w:rPr>
        <w:t>-</w:t>
      </w:r>
      <w:r w:rsidRPr="000F3FD4">
        <w:rPr>
          <w:sz w:val="24"/>
          <w:lang w:val="en-US"/>
        </w:rPr>
        <w:t>mail</w:t>
      </w:r>
      <w:r w:rsidRPr="000F3FD4">
        <w:rPr>
          <w:sz w:val="24"/>
        </w:rPr>
        <w:t xml:space="preserve">: </w:t>
      </w:r>
      <w:r w:rsidRPr="000F3FD4">
        <w:rPr>
          <w:sz w:val="24"/>
          <w:lang w:val="en-US"/>
        </w:rPr>
        <w:t>ma</w:t>
      </w:r>
      <w:r w:rsidRPr="000F3FD4">
        <w:rPr>
          <w:sz w:val="24"/>
        </w:rPr>
        <w:t>@</w:t>
      </w:r>
      <w:proofErr w:type="spellStart"/>
      <w:r w:rsidRPr="000F3FD4">
        <w:rPr>
          <w:sz w:val="24"/>
          <w:lang w:val="en-US"/>
        </w:rPr>
        <w:t>mo</w:t>
      </w:r>
      <w:proofErr w:type="spellEnd"/>
      <w:r w:rsidRPr="000F3FD4">
        <w:rPr>
          <w:sz w:val="24"/>
        </w:rPr>
        <w:t>-</w:t>
      </w:r>
      <w:proofErr w:type="spellStart"/>
      <w:r w:rsidRPr="000F3FD4">
        <w:rPr>
          <w:sz w:val="24"/>
          <w:lang w:val="en-US"/>
        </w:rPr>
        <w:t>smol</w:t>
      </w:r>
      <w:proofErr w:type="spellEnd"/>
      <w:r w:rsidRPr="000F3FD4">
        <w:rPr>
          <w:sz w:val="24"/>
        </w:rPr>
        <w:t>.</w:t>
      </w:r>
      <w:proofErr w:type="spellStart"/>
      <w:r w:rsidRPr="000F3FD4">
        <w:rPr>
          <w:sz w:val="24"/>
          <w:lang w:val="en-US"/>
        </w:rPr>
        <w:t>ru</w:t>
      </w:r>
      <w:proofErr w:type="spellEnd"/>
    </w:p>
    <w:p w:rsidR="0057733F" w:rsidRPr="000F3FD4" w:rsidRDefault="0057733F" w:rsidP="0057733F">
      <w:pPr>
        <w:rPr>
          <w:sz w:val="24"/>
        </w:rPr>
      </w:pPr>
    </w:p>
    <w:p w:rsidR="005C7AD2" w:rsidRPr="001C0E87" w:rsidRDefault="006676FD">
      <w:pPr>
        <w:tabs>
          <w:tab w:val="left" w:pos="11624"/>
        </w:tabs>
        <w:spacing w:after="0" w:line="100" w:lineRule="atLeast"/>
        <w:ind w:right="27"/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57733F" w:rsidRPr="001C0E87" w:rsidRDefault="0057733F">
      <w:pPr>
        <w:tabs>
          <w:tab w:val="left" w:pos="11624"/>
        </w:tabs>
        <w:spacing w:after="0" w:line="100" w:lineRule="atLeast"/>
        <w:ind w:right="27"/>
        <w:jc w:val="center"/>
        <w:rPr>
          <w:b/>
          <w:sz w:val="24"/>
        </w:rPr>
      </w:pPr>
    </w:p>
    <w:p w:rsidR="005C7AD2" w:rsidRDefault="0059516F" w:rsidP="0057733F">
      <w:pPr>
        <w:tabs>
          <w:tab w:val="left" w:pos="11624"/>
        </w:tabs>
        <w:spacing w:after="0" w:line="100" w:lineRule="atLeast"/>
        <w:ind w:right="27"/>
        <w:rPr>
          <w:b/>
          <w:sz w:val="24"/>
        </w:rPr>
      </w:pPr>
      <w:r>
        <w:rPr>
          <w:b/>
          <w:sz w:val="24"/>
        </w:rPr>
        <w:t xml:space="preserve">от </w:t>
      </w:r>
      <w:r w:rsidR="00521242">
        <w:rPr>
          <w:b/>
          <w:sz w:val="24"/>
        </w:rPr>
        <w:t>«___»</w:t>
      </w:r>
      <w:r w:rsidR="006676FD">
        <w:rPr>
          <w:b/>
          <w:sz w:val="24"/>
        </w:rPr>
        <w:t xml:space="preserve"> </w:t>
      </w:r>
      <w:r w:rsidR="008F0E12">
        <w:rPr>
          <w:b/>
          <w:sz w:val="24"/>
        </w:rPr>
        <w:t>_________</w:t>
      </w:r>
      <w:r w:rsidR="006676FD">
        <w:rPr>
          <w:b/>
          <w:sz w:val="24"/>
        </w:rPr>
        <w:t xml:space="preserve"> </w:t>
      </w:r>
      <w:r>
        <w:rPr>
          <w:b/>
          <w:sz w:val="24"/>
        </w:rPr>
        <w:t>201</w:t>
      </w:r>
      <w:r w:rsidR="00521242">
        <w:rPr>
          <w:b/>
          <w:sz w:val="24"/>
        </w:rPr>
        <w:t>7</w:t>
      </w:r>
      <w:r>
        <w:rPr>
          <w:b/>
          <w:sz w:val="24"/>
        </w:rPr>
        <w:t xml:space="preserve"> года </w:t>
      </w:r>
      <w:r w:rsidR="0057733F" w:rsidRPr="001C0E87">
        <w:rPr>
          <w:b/>
          <w:sz w:val="24"/>
        </w:rPr>
        <w:t xml:space="preserve">                                                                                        </w:t>
      </w:r>
      <w:r>
        <w:rPr>
          <w:b/>
          <w:sz w:val="24"/>
        </w:rPr>
        <w:t>№ ____</w:t>
      </w:r>
    </w:p>
    <w:p w:rsidR="005C7AD2" w:rsidRPr="00C95F1E" w:rsidRDefault="005C7AD2">
      <w:pPr>
        <w:spacing w:after="0" w:line="100" w:lineRule="atLeast"/>
        <w:ind w:right="283"/>
        <w:jc w:val="center"/>
        <w:rPr>
          <w:b/>
          <w:sz w:val="16"/>
          <w:szCs w:val="16"/>
        </w:rPr>
      </w:pPr>
    </w:p>
    <w:p w:rsidR="00B91C8C" w:rsidRDefault="00B91C8C" w:rsidP="00B91C8C">
      <w:pPr>
        <w:spacing w:after="0" w:line="100" w:lineRule="atLeast"/>
        <w:ind w:right="283"/>
        <w:jc w:val="right"/>
        <w:rPr>
          <w:b/>
          <w:sz w:val="24"/>
        </w:rPr>
      </w:pPr>
      <w:r>
        <w:rPr>
          <w:b/>
          <w:sz w:val="24"/>
        </w:rPr>
        <w:t>ПРОЕКТ</w:t>
      </w:r>
    </w:p>
    <w:p w:rsidR="005C7AD2" w:rsidRPr="00C95F1E" w:rsidRDefault="005C7AD2">
      <w:pPr>
        <w:widowControl w:val="0"/>
        <w:spacing w:after="0" w:line="240" w:lineRule="exact"/>
        <w:rPr>
          <w:bCs/>
          <w:sz w:val="16"/>
          <w:szCs w:val="16"/>
        </w:rPr>
      </w:pP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 w:rsidRPr="008F0E12">
        <w:rPr>
          <w:b/>
          <w:bCs/>
          <w:sz w:val="24"/>
        </w:rPr>
        <w:t>Об утверждении Положения «О</w:t>
      </w:r>
      <w:r w:rsidRPr="008F0E12">
        <w:rPr>
          <w:b/>
          <w:bCs/>
          <w:spacing w:val="-1"/>
          <w:sz w:val="24"/>
        </w:rPr>
        <w:t>б</w:t>
      </w:r>
      <w:r w:rsidRPr="008F0E12">
        <w:rPr>
          <w:b/>
          <w:bCs/>
          <w:sz w:val="24"/>
        </w:rPr>
        <w:t xml:space="preserve"> участии в профилактике </w:t>
      </w: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 w:rsidRPr="008F0E12">
        <w:rPr>
          <w:b/>
          <w:bCs/>
          <w:sz w:val="24"/>
        </w:rPr>
        <w:t xml:space="preserve">терроризма и экстремизма, а также в минимизации и (или) </w:t>
      </w: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 w:rsidRPr="008F0E12">
        <w:rPr>
          <w:b/>
          <w:bCs/>
          <w:sz w:val="24"/>
        </w:rPr>
        <w:t xml:space="preserve">ликвидации последствий их проявлений на территории </w:t>
      </w:r>
    </w:p>
    <w:p w:rsidR="00D0591A" w:rsidRDefault="008F0E12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 w:rsidRPr="008F0E12">
        <w:rPr>
          <w:b/>
          <w:bCs/>
          <w:sz w:val="24"/>
        </w:rPr>
        <w:t xml:space="preserve">муниципального образования поселок </w:t>
      </w:r>
      <w:proofErr w:type="spellStart"/>
      <w:r w:rsidRPr="008F0E12">
        <w:rPr>
          <w:b/>
          <w:bCs/>
          <w:sz w:val="24"/>
        </w:rPr>
        <w:t>Смолячково</w:t>
      </w:r>
      <w:proofErr w:type="spellEnd"/>
      <w:r w:rsidR="00D0591A">
        <w:rPr>
          <w:b/>
          <w:bCs/>
          <w:sz w:val="24"/>
        </w:rPr>
        <w:t xml:space="preserve"> в форме</w:t>
      </w:r>
    </w:p>
    <w:p w:rsidR="00D0591A" w:rsidRDefault="00D0591A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и порядке</w:t>
      </w:r>
      <w:r w:rsidRPr="003B2621">
        <w:rPr>
          <w:b/>
          <w:bCs/>
          <w:sz w:val="24"/>
        </w:rPr>
        <w:t>,</w:t>
      </w:r>
      <w:r>
        <w:rPr>
          <w:b/>
          <w:bCs/>
          <w:sz w:val="24"/>
        </w:rPr>
        <w:t xml:space="preserve"> установленных федеральным законодательством</w:t>
      </w:r>
    </w:p>
    <w:p w:rsidR="008F0E12" w:rsidRPr="008F0E12" w:rsidRDefault="00D0591A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и законодательством Санкт-Петербурга</w:t>
      </w:r>
      <w:r w:rsidR="008F0E12" w:rsidRPr="008F0E12">
        <w:rPr>
          <w:b/>
          <w:bCs/>
          <w:sz w:val="24"/>
        </w:rPr>
        <w:t>»</w:t>
      </w: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b/>
          <w:bCs/>
          <w:sz w:val="24"/>
        </w:rPr>
      </w:pP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sz w:val="24"/>
        </w:rPr>
      </w:pPr>
      <w:r w:rsidRPr="008F0E12">
        <w:rPr>
          <w:b/>
          <w:bCs/>
          <w:sz w:val="24"/>
        </w:rPr>
        <w:tab/>
      </w:r>
      <w:r w:rsidRPr="008F0E12">
        <w:rPr>
          <w:sz w:val="24"/>
        </w:rPr>
        <w:t>В соответствии с Федеральным законом от 06.03.2006 № 35-ФЗ «О противодействии терроризму», Федеральным законом от 06.10.2003 № 131-ФЗ «Об общих принципах</w:t>
      </w:r>
      <w:r w:rsidR="001D571B">
        <w:rPr>
          <w:sz w:val="24"/>
        </w:rPr>
        <w:t xml:space="preserve"> </w:t>
      </w:r>
      <w:r w:rsidRPr="008F0E12">
        <w:rPr>
          <w:sz w:val="24"/>
        </w:rPr>
        <w:t>организации местного самоуправления в Российской Федерации», Федеральным законом от 25.07.2002 № 114-ФЗ «О противодействии экстремистской деятельности», Законом Санкт-Петербурга от 23.09.2009 № 420-79 «Об организации местного самоуправления в Санкт-Петербурге»</w:t>
      </w:r>
      <w:r w:rsidRPr="008F0E12">
        <w:rPr>
          <w:bCs/>
          <w:sz w:val="24"/>
        </w:rPr>
        <w:t>,</w:t>
      </w:r>
      <w:r w:rsidRPr="008F0E12">
        <w:rPr>
          <w:sz w:val="24"/>
        </w:rPr>
        <w:t xml:space="preserve"> Уставом </w:t>
      </w:r>
      <w:r w:rsidRPr="008F0E12">
        <w:rPr>
          <w:bCs/>
          <w:sz w:val="24"/>
        </w:rPr>
        <w:t xml:space="preserve">муниципального образования поселок </w:t>
      </w:r>
      <w:proofErr w:type="spellStart"/>
      <w:r w:rsidRPr="008F0E12">
        <w:rPr>
          <w:bCs/>
          <w:sz w:val="24"/>
        </w:rPr>
        <w:t>Смолячково</w:t>
      </w:r>
      <w:proofErr w:type="spellEnd"/>
      <w:r w:rsidRPr="008F0E12">
        <w:rPr>
          <w:bCs/>
          <w:sz w:val="24"/>
        </w:rPr>
        <w:t xml:space="preserve">, </w:t>
      </w:r>
      <w:r w:rsidRPr="008F0E12">
        <w:rPr>
          <w:sz w:val="24"/>
        </w:rPr>
        <w:t xml:space="preserve">Местная администрация муниципального образования поселок </w:t>
      </w:r>
      <w:proofErr w:type="spellStart"/>
      <w:r w:rsidRPr="008F0E12">
        <w:rPr>
          <w:sz w:val="24"/>
        </w:rPr>
        <w:t>Смолячково</w:t>
      </w:r>
      <w:proofErr w:type="spellEnd"/>
    </w:p>
    <w:p w:rsidR="005C7AD2" w:rsidRDefault="005C7AD2">
      <w:pPr>
        <w:widowControl w:val="0"/>
        <w:spacing w:after="0" w:line="100" w:lineRule="atLeast"/>
        <w:ind w:firstLine="540"/>
        <w:jc w:val="both"/>
        <w:rPr>
          <w:sz w:val="24"/>
        </w:rPr>
      </w:pPr>
    </w:p>
    <w:p w:rsidR="005C7AD2" w:rsidRDefault="0059516F">
      <w:pPr>
        <w:ind w:right="283"/>
        <w:rPr>
          <w:b/>
          <w:bCs/>
          <w:sz w:val="24"/>
        </w:rPr>
      </w:pPr>
      <w:r>
        <w:rPr>
          <w:b/>
          <w:bCs/>
          <w:sz w:val="24"/>
        </w:rPr>
        <w:t>ПОСТАНОВЛЯ</w:t>
      </w:r>
      <w:r w:rsidR="001C0E87">
        <w:rPr>
          <w:b/>
          <w:bCs/>
          <w:sz w:val="24"/>
        </w:rPr>
        <w:t>ЕТ</w:t>
      </w:r>
      <w:r>
        <w:rPr>
          <w:b/>
          <w:bCs/>
          <w:sz w:val="24"/>
        </w:rPr>
        <w:t>:</w:t>
      </w:r>
    </w:p>
    <w:p w:rsidR="001D571B" w:rsidRDefault="008F0E12" w:rsidP="001D571B">
      <w:pPr>
        <w:numPr>
          <w:ilvl w:val="0"/>
          <w:numId w:val="3"/>
        </w:numPr>
        <w:shd w:val="clear" w:color="auto" w:fill="FFFFFF"/>
        <w:tabs>
          <w:tab w:val="clear" w:pos="432"/>
          <w:tab w:val="num" w:pos="0"/>
          <w:tab w:val="left" w:pos="851"/>
        </w:tabs>
        <w:autoSpaceDE w:val="0"/>
        <w:spacing w:after="0" w:line="240" w:lineRule="auto"/>
        <w:ind w:left="0" w:firstLine="567"/>
        <w:jc w:val="both"/>
        <w:rPr>
          <w:sz w:val="24"/>
        </w:rPr>
      </w:pPr>
      <w:r w:rsidRPr="008F0E12">
        <w:rPr>
          <w:sz w:val="24"/>
        </w:rPr>
        <w:t>1.</w:t>
      </w:r>
      <w:r w:rsidRPr="008F0E12">
        <w:rPr>
          <w:sz w:val="24"/>
        </w:rPr>
        <w:tab/>
      </w:r>
      <w:r w:rsidRPr="008F0E12">
        <w:rPr>
          <w:bCs/>
          <w:color w:val="000000"/>
          <w:sz w:val="24"/>
        </w:rPr>
        <w:t>Признать утратившим силу Постановление МА МО пос.</w:t>
      </w:r>
      <w:r w:rsidR="001D571B">
        <w:rPr>
          <w:bCs/>
          <w:color w:val="000000"/>
          <w:sz w:val="24"/>
        </w:rPr>
        <w:t xml:space="preserve"> </w:t>
      </w:r>
      <w:proofErr w:type="spellStart"/>
      <w:r w:rsidRPr="008F0E12">
        <w:rPr>
          <w:bCs/>
          <w:color w:val="000000"/>
          <w:sz w:val="24"/>
        </w:rPr>
        <w:t>Смолячково</w:t>
      </w:r>
      <w:proofErr w:type="spellEnd"/>
      <w:r w:rsidRPr="008F0E12">
        <w:rPr>
          <w:bCs/>
          <w:color w:val="000000"/>
          <w:sz w:val="24"/>
        </w:rPr>
        <w:t xml:space="preserve"> от 02.10.2013г. № 99 «Об утверждении Положения «Об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поселок </w:t>
      </w:r>
      <w:proofErr w:type="spellStart"/>
      <w:r w:rsidRPr="008F0E12">
        <w:rPr>
          <w:bCs/>
          <w:color w:val="000000"/>
          <w:sz w:val="24"/>
        </w:rPr>
        <w:t>Смолячково</w:t>
      </w:r>
      <w:proofErr w:type="spellEnd"/>
      <w:r w:rsidRPr="008F0E12">
        <w:rPr>
          <w:color w:val="000000"/>
          <w:sz w:val="24"/>
        </w:rPr>
        <w:t>»</w:t>
      </w:r>
      <w:r w:rsidRPr="008F0E12">
        <w:rPr>
          <w:bCs/>
          <w:color w:val="000000"/>
          <w:sz w:val="24"/>
        </w:rPr>
        <w:t>.</w:t>
      </w:r>
    </w:p>
    <w:p w:rsidR="008F0E12" w:rsidRPr="001D571B" w:rsidRDefault="001D571B" w:rsidP="001D571B">
      <w:pPr>
        <w:numPr>
          <w:ilvl w:val="0"/>
          <w:numId w:val="3"/>
        </w:numPr>
        <w:shd w:val="clear" w:color="auto" w:fill="FFFFFF"/>
        <w:tabs>
          <w:tab w:val="clear" w:pos="432"/>
          <w:tab w:val="num" w:pos="0"/>
          <w:tab w:val="left" w:pos="851"/>
        </w:tabs>
        <w:autoSpaceDE w:val="0"/>
        <w:spacing w:after="0" w:line="240" w:lineRule="auto"/>
        <w:ind w:left="0" w:firstLine="567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="008F0E12" w:rsidRPr="001D571B">
        <w:rPr>
          <w:sz w:val="24"/>
        </w:rPr>
        <w:t>Утвердить Положение «</w:t>
      </w:r>
      <w:r w:rsidR="008F0E12" w:rsidRPr="001D571B">
        <w:rPr>
          <w:bCs/>
          <w:sz w:val="24"/>
        </w:rPr>
        <w:t>О</w:t>
      </w:r>
      <w:r w:rsidR="008F0E12" w:rsidRPr="001D571B">
        <w:rPr>
          <w:bCs/>
          <w:spacing w:val="-1"/>
          <w:sz w:val="24"/>
        </w:rPr>
        <w:t>б</w:t>
      </w:r>
      <w:r w:rsidR="008F0E12" w:rsidRPr="001D571B">
        <w:rPr>
          <w:bCs/>
          <w:sz w:val="24"/>
        </w:rPr>
        <w:t xml:space="preserve"> участии в профилактике терроризма и экстремизма, а также в минимизации и (или) ликвидации последствий их проявлений на территории муниципального образования поселок </w:t>
      </w:r>
      <w:proofErr w:type="spellStart"/>
      <w:r w:rsidR="008F0E12" w:rsidRPr="001D571B">
        <w:rPr>
          <w:bCs/>
          <w:sz w:val="24"/>
        </w:rPr>
        <w:t>Смолячково</w:t>
      </w:r>
      <w:proofErr w:type="spellEnd"/>
      <w:r w:rsidR="003B2621" w:rsidRPr="001D571B">
        <w:rPr>
          <w:bCs/>
          <w:sz w:val="24"/>
        </w:rPr>
        <w:t xml:space="preserve"> в форме и порядке, установленных федеральным законодательством и законодательством Санкт-Петербурга</w:t>
      </w:r>
      <w:r w:rsidR="008F0E12" w:rsidRPr="001D571B">
        <w:rPr>
          <w:sz w:val="24"/>
        </w:rPr>
        <w:t>» в соответствии с Приложением №1 к настоящему Постановлению.</w:t>
      </w:r>
    </w:p>
    <w:p w:rsidR="008F0E12" w:rsidRDefault="008F0E12" w:rsidP="001D571B">
      <w:pPr>
        <w:pStyle w:val="13"/>
        <w:numPr>
          <w:ilvl w:val="0"/>
          <w:numId w:val="4"/>
        </w:numPr>
        <w:tabs>
          <w:tab w:val="left" w:pos="851"/>
        </w:tabs>
        <w:spacing w:line="100" w:lineRule="atLeast"/>
        <w:ind w:left="0" w:firstLine="567"/>
      </w:pPr>
      <w:r>
        <w:t xml:space="preserve">Настоящее Постановление вступает в силу </w:t>
      </w:r>
      <w:r w:rsidR="0082107F">
        <w:t>на следующий день после дня</w:t>
      </w:r>
      <w:r>
        <w:t xml:space="preserve"> его официального опубликования в газете «Вестник муниципального образования поселок </w:t>
      </w:r>
      <w:proofErr w:type="spellStart"/>
      <w:r>
        <w:t>Смолячково</w:t>
      </w:r>
      <w:proofErr w:type="spellEnd"/>
      <w:r>
        <w:t>».</w:t>
      </w:r>
    </w:p>
    <w:p w:rsidR="008F0E12" w:rsidRDefault="008F0E12" w:rsidP="001D571B">
      <w:pPr>
        <w:pStyle w:val="13"/>
        <w:numPr>
          <w:ilvl w:val="0"/>
          <w:numId w:val="4"/>
        </w:numPr>
        <w:tabs>
          <w:tab w:val="left" w:pos="851"/>
        </w:tabs>
        <w:spacing w:line="100" w:lineRule="atLeast"/>
        <w:ind w:left="0" w:firstLine="567"/>
      </w:pPr>
      <w:r>
        <w:t xml:space="preserve">Контроль выполнения настоящего Постановления возложить на главу Местной администрации муниципального образования поселок </w:t>
      </w:r>
      <w:proofErr w:type="spellStart"/>
      <w:r>
        <w:t>Смолячково</w:t>
      </w:r>
      <w:proofErr w:type="spellEnd"/>
      <w:r>
        <w:t xml:space="preserve"> </w:t>
      </w:r>
      <w:proofErr w:type="spellStart"/>
      <w:r>
        <w:t>Чулина</w:t>
      </w:r>
      <w:proofErr w:type="spellEnd"/>
      <w:r>
        <w:t xml:space="preserve"> А.Т.</w:t>
      </w:r>
    </w:p>
    <w:p w:rsidR="008F0E12" w:rsidRDefault="008F0E12" w:rsidP="008F0E12">
      <w:pPr>
        <w:spacing w:after="0" w:line="100" w:lineRule="atLeast"/>
        <w:jc w:val="both"/>
        <w:rPr>
          <w:sz w:val="24"/>
        </w:rPr>
      </w:pPr>
    </w:p>
    <w:p w:rsidR="001D571B" w:rsidRDefault="001D571B" w:rsidP="001D571B">
      <w:pPr>
        <w:spacing w:after="0" w:line="100" w:lineRule="atLeast"/>
        <w:jc w:val="both"/>
        <w:rPr>
          <w:b/>
          <w:sz w:val="24"/>
          <w:szCs w:val="28"/>
        </w:rPr>
      </w:pPr>
      <w:r w:rsidRPr="009A535A">
        <w:rPr>
          <w:b/>
          <w:sz w:val="24"/>
        </w:rPr>
        <w:t xml:space="preserve">Глава </w:t>
      </w:r>
      <w:r>
        <w:rPr>
          <w:b/>
          <w:sz w:val="24"/>
          <w:szCs w:val="28"/>
        </w:rPr>
        <w:t>Местной администрации</w:t>
      </w:r>
    </w:p>
    <w:p w:rsidR="001D571B" w:rsidRPr="009A535A" w:rsidRDefault="001D571B" w:rsidP="001D571B">
      <w:pPr>
        <w:spacing w:after="0" w:line="100" w:lineRule="atLeast"/>
        <w:jc w:val="both"/>
        <w:rPr>
          <w:b/>
          <w:sz w:val="24"/>
          <w:szCs w:val="28"/>
        </w:rPr>
      </w:pPr>
      <w:r>
        <w:rPr>
          <w:b/>
          <w:sz w:val="24"/>
          <w:szCs w:val="28"/>
        </w:rPr>
        <w:t>муниципального образования</w:t>
      </w:r>
    </w:p>
    <w:p w:rsidR="001D571B" w:rsidRPr="009A535A" w:rsidRDefault="001D571B" w:rsidP="001D571B">
      <w:pPr>
        <w:spacing w:after="0" w:line="100" w:lineRule="atLeast"/>
        <w:jc w:val="both"/>
        <w:rPr>
          <w:b/>
          <w:sz w:val="24"/>
        </w:rPr>
      </w:pPr>
      <w:r w:rsidRPr="009A535A">
        <w:rPr>
          <w:b/>
          <w:sz w:val="24"/>
        </w:rPr>
        <w:t>пос</w:t>
      </w:r>
      <w:r>
        <w:rPr>
          <w:b/>
          <w:sz w:val="24"/>
        </w:rPr>
        <w:t xml:space="preserve">елок </w:t>
      </w:r>
      <w:proofErr w:type="spellStart"/>
      <w:r w:rsidRPr="009A535A">
        <w:rPr>
          <w:b/>
          <w:sz w:val="24"/>
        </w:rPr>
        <w:t>Смолячково</w:t>
      </w:r>
      <w:proofErr w:type="spellEnd"/>
      <w:r w:rsidRPr="009A535A">
        <w:rPr>
          <w:b/>
          <w:sz w:val="24"/>
        </w:rPr>
        <w:t xml:space="preserve">                                      </w:t>
      </w:r>
      <w:r w:rsidRPr="009A535A">
        <w:rPr>
          <w:b/>
          <w:sz w:val="24"/>
        </w:rPr>
        <w:tab/>
      </w:r>
      <w:r w:rsidRPr="009A535A">
        <w:rPr>
          <w:b/>
          <w:sz w:val="24"/>
        </w:rPr>
        <w:tab/>
      </w:r>
      <w:r w:rsidRPr="009A535A">
        <w:rPr>
          <w:b/>
          <w:sz w:val="24"/>
        </w:rPr>
        <w:tab/>
      </w:r>
      <w:r w:rsidRPr="009A535A">
        <w:rPr>
          <w:b/>
          <w:sz w:val="24"/>
        </w:rPr>
        <w:tab/>
      </w:r>
      <w:r w:rsidRPr="009A535A">
        <w:rPr>
          <w:b/>
          <w:sz w:val="24"/>
        </w:rPr>
        <w:tab/>
        <w:t xml:space="preserve">А. Т. </w:t>
      </w:r>
      <w:proofErr w:type="spellStart"/>
      <w:r w:rsidRPr="009A535A">
        <w:rPr>
          <w:b/>
          <w:sz w:val="24"/>
        </w:rPr>
        <w:t>Чулин</w:t>
      </w:r>
      <w:proofErr w:type="spellEnd"/>
    </w:p>
    <w:p w:rsidR="001D571B" w:rsidRDefault="001D571B" w:rsidP="001D571B">
      <w:pPr>
        <w:widowControl w:val="0"/>
        <w:spacing w:after="0" w:line="100" w:lineRule="atLeast"/>
        <w:jc w:val="both"/>
        <w:rPr>
          <w:sz w:val="24"/>
        </w:rPr>
      </w:pPr>
    </w:p>
    <w:p w:rsidR="001D571B" w:rsidRPr="00223C56" w:rsidRDefault="001D571B" w:rsidP="001D571B">
      <w:pPr>
        <w:spacing w:after="0" w:line="100" w:lineRule="atLeast"/>
        <w:jc w:val="right"/>
        <w:rPr>
          <w:sz w:val="24"/>
        </w:rPr>
      </w:pPr>
      <w:r w:rsidRPr="00223C56">
        <w:rPr>
          <w:sz w:val="24"/>
        </w:rPr>
        <w:t>Приложение №1</w:t>
      </w:r>
    </w:p>
    <w:p w:rsidR="001D571B" w:rsidRPr="00223C56" w:rsidRDefault="001D571B" w:rsidP="001D571B">
      <w:pPr>
        <w:spacing w:after="0" w:line="100" w:lineRule="atLeast"/>
        <w:jc w:val="right"/>
        <w:rPr>
          <w:sz w:val="24"/>
        </w:rPr>
      </w:pPr>
      <w:r w:rsidRPr="00223C56">
        <w:rPr>
          <w:sz w:val="24"/>
        </w:rPr>
        <w:t xml:space="preserve">к Постановлению </w:t>
      </w:r>
      <w:r>
        <w:rPr>
          <w:sz w:val="24"/>
        </w:rPr>
        <w:br/>
      </w:r>
      <w:r w:rsidRPr="00223C56">
        <w:rPr>
          <w:sz w:val="24"/>
        </w:rPr>
        <w:t>МА МО</w:t>
      </w:r>
      <w:r>
        <w:rPr>
          <w:sz w:val="24"/>
        </w:rPr>
        <w:t xml:space="preserve"> </w:t>
      </w:r>
      <w:r w:rsidRPr="00223C56">
        <w:rPr>
          <w:sz w:val="24"/>
        </w:rPr>
        <w:t xml:space="preserve">пос. </w:t>
      </w:r>
      <w:proofErr w:type="spellStart"/>
      <w:r w:rsidRPr="00223C56">
        <w:rPr>
          <w:sz w:val="24"/>
        </w:rPr>
        <w:t>Смолячково</w:t>
      </w:r>
      <w:proofErr w:type="spellEnd"/>
      <w:r w:rsidRPr="00223C56">
        <w:rPr>
          <w:sz w:val="24"/>
        </w:rPr>
        <w:t xml:space="preserve"> </w:t>
      </w:r>
    </w:p>
    <w:p w:rsidR="001D571B" w:rsidRPr="00223C56" w:rsidRDefault="001D571B" w:rsidP="001D571B">
      <w:pPr>
        <w:spacing w:after="0" w:line="100" w:lineRule="atLeast"/>
        <w:jc w:val="right"/>
        <w:rPr>
          <w:sz w:val="24"/>
        </w:rPr>
      </w:pPr>
      <w:r w:rsidRPr="00223C56">
        <w:rPr>
          <w:sz w:val="24"/>
        </w:rPr>
        <w:t xml:space="preserve">от </w:t>
      </w:r>
      <w:r>
        <w:rPr>
          <w:sz w:val="24"/>
        </w:rPr>
        <w:t xml:space="preserve">«__» ________ </w:t>
      </w:r>
      <w:r w:rsidRPr="00223C56">
        <w:rPr>
          <w:sz w:val="24"/>
        </w:rPr>
        <w:t>201</w:t>
      </w:r>
      <w:r>
        <w:rPr>
          <w:sz w:val="24"/>
        </w:rPr>
        <w:t>7</w:t>
      </w:r>
      <w:r w:rsidRPr="00223C56">
        <w:rPr>
          <w:sz w:val="24"/>
        </w:rPr>
        <w:t>г</w:t>
      </w:r>
      <w:r>
        <w:rPr>
          <w:sz w:val="24"/>
        </w:rPr>
        <w:t>. №____</w:t>
      </w:r>
    </w:p>
    <w:p w:rsidR="008F0E12" w:rsidRDefault="008F0E12" w:rsidP="008F0E12">
      <w:pPr>
        <w:shd w:val="clear" w:color="auto" w:fill="FFFFFF"/>
        <w:tabs>
          <w:tab w:val="left" w:pos="6514"/>
        </w:tabs>
        <w:jc w:val="center"/>
        <w:rPr>
          <w:b/>
          <w:bCs/>
          <w:spacing w:val="-5"/>
        </w:rPr>
      </w:pPr>
    </w:p>
    <w:p w:rsidR="008F0E12" w:rsidRPr="008F0E12" w:rsidRDefault="008F0E12" w:rsidP="008F0E12">
      <w:pPr>
        <w:shd w:val="clear" w:color="auto" w:fill="FFFFFF"/>
        <w:tabs>
          <w:tab w:val="left" w:pos="6514"/>
        </w:tabs>
        <w:spacing w:after="0" w:line="240" w:lineRule="auto"/>
        <w:jc w:val="center"/>
        <w:rPr>
          <w:b/>
          <w:bCs/>
          <w:spacing w:val="-5"/>
          <w:sz w:val="24"/>
        </w:rPr>
      </w:pPr>
      <w:r w:rsidRPr="008F0E12">
        <w:rPr>
          <w:b/>
          <w:bCs/>
          <w:spacing w:val="-5"/>
          <w:sz w:val="24"/>
        </w:rPr>
        <w:t>ПОЛОЖЕНИЕ</w:t>
      </w:r>
    </w:p>
    <w:p w:rsidR="008F0E12" w:rsidRPr="00B44D65" w:rsidRDefault="008F0E12" w:rsidP="008F0E12">
      <w:pPr>
        <w:shd w:val="clear" w:color="auto" w:fill="FFFFFF"/>
        <w:spacing w:after="0" w:line="240" w:lineRule="auto"/>
        <w:jc w:val="center"/>
        <w:rPr>
          <w:b/>
          <w:bCs/>
          <w:caps/>
          <w:kern w:val="24"/>
          <w:sz w:val="24"/>
        </w:rPr>
      </w:pPr>
      <w:r w:rsidRPr="008F0E12">
        <w:rPr>
          <w:b/>
          <w:bCs/>
          <w:caps/>
          <w:kern w:val="24"/>
          <w:sz w:val="24"/>
        </w:rPr>
        <w:t>о</w:t>
      </w:r>
      <w:r w:rsidRPr="008F0E12">
        <w:rPr>
          <w:b/>
          <w:bCs/>
          <w:caps/>
          <w:spacing w:val="-1"/>
          <w:kern w:val="24"/>
          <w:sz w:val="24"/>
        </w:rPr>
        <w:t>б</w:t>
      </w:r>
      <w:r w:rsidRPr="008F0E12">
        <w:rPr>
          <w:b/>
          <w:bCs/>
          <w:caps/>
          <w:kern w:val="24"/>
          <w:sz w:val="24"/>
        </w:rPr>
        <w:t xml:space="preserve"> участии в профилактике терроризма и экстремизма, </w:t>
      </w:r>
      <w:r>
        <w:rPr>
          <w:b/>
          <w:bCs/>
          <w:caps/>
          <w:kern w:val="24"/>
          <w:sz w:val="24"/>
        </w:rPr>
        <w:br/>
      </w:r>
      <w:r w:rsidRPr="008F0E12">
        <w:rPr>
          <w:b/>
          <w:bCs/>
          <w:caps/>
          <w:kern w:val="24"/>
          <w:sz w:val="24"/>
        </w:rPr>
        <w:t>а также в минимизации и (или) ликвидации последствий их проявлений на территории муниципального образования поселок Смолячково</w:t>
      </w:r>
      <w:r w:rsidR="00B44D65">
        <w:rPr>
          <w:b/>
          <w:bCs/>
          <w:caps/>
          <w:kern w:val="24"/>
          <w:sz w:val="24"/>
        </w:rPr>
        <w:t xml:space="preserve"> В ПОРЯДКЕ И ФОРМЕ</w:t>
      </w:r>
      <w:r w:rsidR="00B44D65" w:rsidRPr="00B44D65">
        <w:rPr>
          <w:b/>
          <w:bCs/>
          <w:caps/>
          <w:kern w:val="24"/>
          <w:sz w:val="24"/>
        </w:rPr>
        <w:t>,</w:t>
      </w:r>
      <w:r w:rsidR="00B44D65">
        <w:rPr>
          <w:b/>
          <w:bCs/>
          <w:caps/>
          <w:kern w:val="24"/>
          <w:sz w:val="24"/>
        </w:rPr>
        <w:t xml:space="preserve"> УСТАНОВЛЕННЫХ ФЕДЕРАЛЬНЫМ ЗАКОНОДАТЕЛЬСТВОМ И ЗАКОНОДАТЕЛЬСТВОМ </w:t>
      </w:r>
      <w:r w:rsidR="00B44D65">
        <w:rPr>
          <w:b/>
          <w:bCs/>
          <w:caps/>
          <w:kern w:val="24"/>
          <w:sz w:val="24"/>
        </w:rPr>
        <w:br/>
        <w:t>САНКТ-ПЕТЕРБУРГА</w:t>
      </w:r>
    </w:p>
    <w:p w:rsidR="008F0E12" w:rsidRPr="008F0E12" w:rsidRDefault="008F0E12" w:rsidP="008F0E12">
      <w:pPr>
        <w:shd w:val="clear" w:color="auto" w:fill="FFFFFF"/>
        <w:spacing w:after="0" w:line="240" w:lineRule="auto"/>
        <w:rPr>
          <w:sz w:val="24"/>
        </w:rPr>
      </w:pPr>
    </w:p>
    <w:p w:rsidR="008F0E12" w:rsidRPr="008F0E12" w:rsidRDefault="008F0E12" w:rsidP="008F0E12">
      <w:pPr>
        <w:shd w:val="clear" w:color="auto" w:fill="FFFFFF"/>
        <w:spacing w:after="0" w:line="240" w:lineRule="auto"/>
        <w:jc w:val="center"/>
        <w:rPr>
          <w:sz w:val="24"/>
        </w:rPr>
      </w:pPr>
    </w:p>
    <w:p w:rsidR="008F0E12" w:rsidRPr="008F0E12" w:rsidRDefault="008F0E12" w:rsidP="008F0E12">
      <w:pPr>
        <w:shd w:val="clear" w:color="auto" w:fill="FFFFFF"/>
        <w:spacing w:after="0" w:line="240" w:lineRule="auto"/>
        <w:jc w:val="center"/>
        <w:rPr>
          <w:b/>
          <w:bCs/>
          <w:sz w:val="24"/>
        </w:rPr>
      </w:pPr>
      <w:r w:rsidRPr="008F0E12">
        <w:rPr>
          <w:b/>
          <w:sz w:val="24"/>
        </w:rPr>
        <w:t xml:space="preserve">1. </w:t>
      </w:r>
      <w:r w:rsidRPr="008F0E12">
        <w:rPr>
          <w:b/>
          <w:bCs/>
          <w:sz w:val="24"/>
        </w:rPr>
        <w:t>Общие положения</w:t>
      </w:r>
    </w:p>
    <w:p w:rsidR="008F0E12" w:rsidRPr="008F0E12" w:rsidRDefault="008F0E12" w:rsidP="001945A5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i/>
          <w:iCs/>
          <w:sz w:val="24"/>
        </w:rPr>
      </w:pPr>
      <w:r w:rsidRPr="008F0E12">
        <w:rPr>
          <w:bCs/>
          <w:sz w:val="24"/>
        </w:rPr>
        <w:t xml:space="preserve">1.1. </w:t>
      </w:r>
      <w:r w:rsidRPr="008F0E12">
        <w:rPr>
          <w:sz w:val="24"/>
        </w:rPr>
        <w:t xml:space="preserve">Настоящее Положение разработано в соответствии с Федеральным законом от 06.03.2006 № 35-ФЗ «О противодействии терроризму», Федеральным законом от 06.10.2003 № 131-ФЗ «Об общих принципах организации местного самоуправления в Российской Федерации», Федерального закона Российской Федерации Федерального закона Российской Федерации от 25.07.2002 № 114-ФЗ «О противодействии экстремистской деятельности», Законом Санкт-Петербурга от 23.09.2009 № 420-79 «Об организации местного самоуправления в Санкт-Петербурге», Уставом </w:t>
      </w:r>
      <w:r w:rsidRPr="008F0E12">
        <w:rPr>
          <w:bCs/>
          <w:sz w:val="24"/>
        </w:rPr>
        <w:t xml:space="preserve">муниципального образования поселок </w:t>
      </w:r>
      <w:proofErr w:type="spellStart"/>
      <w:r w:rsidRPr="008F0E12">
        <w:rPr>
          <w:bCs/>
          <w:sz w:val="24"/>
        </w:rPr>
        <w:t>Смолячково</w:t>
      </w:r>
      <w:proofErr w:type="spellEnd"/>
      <w:r w:rsidRPr="008F0E12">
        <w:rPr>
          <w:bCs/>
          <w:sz w:val="24"/>
        </w:rPr>
        <w:t xml:space="preserve"> (далее - Устав муниципального образования), </w:t>
      </w:r>
      <w:r w:rsidRPr="008F0E12">
        <w:rPr>
          <w:sz w:val="24"/>
        </w:rPr>
        <w:t xml:space="preserve">и определяет цели, задачи и полномочия органов местного самоуправления </w:t>
      </w:r>
      <w:r w:rsidRPr="008F0E12">
        <w:rPr>
          <w:bCs/>
          <w:sz w:val="24"/>
        </w:rPr>
        <w:t xml:space="preserve">муниципального образования поселок </w:t>
      </w:r>
      <w:proofErr w:type="spellStart"/>
      <w:r w:rsidRPr="008F0E12">
        <w:rPr>
          <w:bCs/>
          <w:sz w:val="24"/>
        </w:rPr>
        <w:t>Смолячково</w:t>
      </w:r>
      <w:proofErr w:type="spellEnd"/>
      <w:r w:rsidRPr="008F0E12">
        <w:rPr>
          <w:bCs/>
          <w:sz w:val="24"/>
        </w:rPr>
        <w:t xml:space="preserve"> (далее - муниципальное образование) </w:t>
      </w:r>
      <w:r w:rsidRPr="008F0E12">
        <w:rPr>
          <w:sz w:val="24"/>
        </w:rPr>
        <w:t xml:space="preserve">при участии в деятельности по профилактике терроризма и экстремизма, а также в минимизации и (или) ликвидации последствий их проявлений на территории </w:t>
      </w:r>
      <w:r w:rsidRPr="008F0E12">
        <w:rPr>
          <w:bCs/>
          <w:sz w:val="24"/>
        </w:rPr>
        <w:t xml:space="preserve">муниципального образования поселок </w:t>
      </w:r>
      <w:proofErr w:type="spellStart"/>
      <w:r w:rsidRPr="008F0E12">
        <w:rPr>
          <w:bCs/>
          <w:sz w:val="24"/>
        </w:rPr>
        <w:t>Смолячково</w:t>
      </w:r>
      <w:proofErr w:type="spellEnd"/>
      <w:r w:rsidR="00B44D65">
        <w:rPr>
          <w:bCs/>
          <w:sz w:val="24"/>
        </w:rPr>
        <w:t xml:space="preserve"> </w:t>
      </w:r>
      <w:r w:rsidR="00B44D65" w:rsidRPr="008F0E12">
        <w:rPr>
          <w:bCs/>
          <w:sz w:val="24"/>
        </w:rPr>
        <w:t>(далее - муниципальное образование)</w:t>
      </w:r>
      <w:r w:rsidR="00B44D65">
        <w:rPr>
          <w:bCs/>
          <w:sz w:val="24"/>
        </w:rPr>
        <w:t xml:space="preserve"> в форме и порядке</w:t>
      </w:r>
      <w:r w:rsidR="00B44D65" w:rsidRPr="00B44D65">
        <w:rPr>
          <w:bCs/>
          <w:sz w:val="24"/>
        </w:rPr>
        <w:t xml:space="preserve">, </w:t>
      </w:r>
      <w:r w:rsidR="00B44D65">
        <w:rPr>
          <w:bCs/>
          <w:sz w:val="24"/>
        </w:rPr>
        <w:t>установленных федеральным законодательством и законодательством Санкт-Петербурга</w:t>
      </w:r>
      <w:r w:rsidRPr="008F0E12">
        <w:rPr>
          <w:i/>
          <w:iCs/>
          <w:sz w:val="24"/>
        </w:rPr>
        <w:t>.</w:t>
      </w:r>
    </w:p>
    <w:p w:rsidR="008F0E12" w:rsidRPr="008F0E12" w:rsidRDefault="008F0E12" w:rsidP="008F0E12">
      <w:pPr>
        <w:tabs>
          <w:tab w:val="left" w:pos="567"/>
        </w:tabs>
        <w:autoSpaceDE w:val="0"/>
        <w:spacing w:after="0" w:line="240" w:lineRule="auto"/>
        <w:ind w:firstLine="567"/>
        <w:jc w:val="both"/>
        <w:rPr>
          <w:sz w:val="24"/>
        </w:rPr>
      </w:pPr>
      <w:r w:rsidRPr="008F0E12">
        <w:rPr>
          <w:sz w:val="24"/>
        </w:rPr>
        <w:t xml:space="preserve">1.2. Осуществление вопроса местного значения: </w:t>
      </w:r>
      <w:r w:rsidRPr="008F0E12">
        <w:rPr>
          <w:b/>
          <w:sz w:val="24"/>
        </w:rPr>
        <w:t>«</w:t>
      </w:r>
      <w:r w:rsidRPr="008F0E12">
        <w:rPr>
          <w:bCs/>
          <w:sz w:val="24"/>
        </w:rPr>
        <w:t>Участие в профилактике терроризма и экстремизма, а также в минимизации и (или) ликвидации последствий их проявлений на территории муниципального образования</w:t>
      </w:r>
      <w:r w:rsidR="001D571B">
        <w:rPr>
          <w:bCs/>
          <w:sz w:val="24"/>
        </w:rPr>
        <w:t xml:space="preserve"> в форме и порядке</w:t>
      </w:r>
      <w:r w:rsidR="001D571B" w:rsidRPr="001D571B">
        <w:rPr>
          <w:bCs/>
          <w:sz w:val="24"/>
        </w:rPr>
        <w:t>,</w:t>
      </w:r>
      <w:r w:rsidR="001D571B">
        <w:rPr>
          <w:bCs/>
          <w:sz w:val="24"/>
        </w:rPr>
        <w:t xml:space="preserve"> установленных федеральным законодательством и законодательством Санкт-Петербурга</w:t>
      </w:r>
      <w:r w:rsidRPr="008F0E12">
        <w:rPr>
          <w:bCs/>
          <w:sz w:val="24"/>
        </w:rPr>
        <w:t>»</w:t>
      </w:r>
      <w:r w:rsidR="001D571B">
        <w:rPr>
          <w:bCs/>
          <w:sz w:val="24"/>
        </w:rPr>
        <w:t xml:space="preserve"> (</w:t>
      </w:r>
      <w:r w:rsidR="00024292">
        <w:rPr>
          <w:bCs/>
          <w:sz w:val="24"/>
        </w:rPr>
        <w:t>далее – вопрос местного значения)</w:t>
      </w:r>
      <w:r w:rsidRPr="008F0E12">
        <w:rPr>
          <w:b/>
          <w:sz w:val="24"/>
        </w:rPr>
        <w:t>,</w:t>
      </w:r>
      <w:r w:rsidRPr="008F0E12">
        <w:rPr>
          <w:sz w:val="24"/>
        </w:rPr>
        <w:t xml:space="preserve"> находится в ведении Местной </w:t>
      </w:r>
      <w:r w:rsidR="00C95F1E">
        <w:rPr>
          <w:sz w:val="24"/>
        </w:rPr>
        <w:t>а</w:t>
      </w:r>
      <w:r w:rsidRPr="008F0E12">
        <w:rPr>
          <w:sz w:val="24"/>
        </w:rPr>
        <w:t xml:space="preserve">дминистрации муниципального образования поселок </w:t>
      </w:r>
      <w:proofErr w:type="spellStart"/>
      <w:r w:rsidRPr="008F0E12">
        <w:rPr>
          <w:sz w:val="24"/>
        </w:rPr>
        <w:t>Смолячково</w:t>
      </w:r>
      <w:proofErr w:type="spellEnd"/>
      <w:r w:rsidRPr="008F0E12">
        <w:rPr>
          <w:sz w:val="24"/>
        </w:rPr>
        <w:t xml:space="preserve"> (далее - Местная администрация).</w:t>
      </w:r>
    </w:p>
    <w:p w:rsidR="008F0E12" w:rsidRPr="008F0E12" w:rsidRDefault="008F0E12" w:rsidP="008F0E12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F0E12">
        <w:rPr>
          <w:rFonts w:ascii="Times New Roman" w:hAnsi="Times New Roman" w:cs="Times New Roman"/>
          <w:b w:val="0"/>
          <w:sz w:val="24"/>
          <w:szCs w:val="24"/>
        </w:rPr>
        <w:tab/>
        <w:t xml:space="preserve">1.3. При осуществлении мероприятий по участию </w:t>
      </w:r>
      <w:r w:rsidRPr="008F0E12">
        <w:rPr>
          <w:rFonts w:ascii="Times New Roman" w:hAnsi="Times New Roman"/>
          <w:b w:val="0"/>
          <w:bCs w:val="0"/>
          <w:sz w:val="24"/>
          <w:szCs w:val="24"/>
        </w:rPr>
        <w:t xml:space="preserve">в профилактике терроризма и экстремизма, а также в минимизации и (или) ликвидации последствий их проявлений на территории муниципального образования, </w:t>
      </w:r>
      <w:r w:rsidRPr="008F0E12">
        <w:rPr>
          <w:rFonts w:ascii="Times New Roman" w:hAnsi="Times New Roman" w:cs="Times New Roman"/>
          <w:b w:val="0"/>
          <w:sz w:val="24"/>
          <w:szCs w:val="24"/>
        </w:rPr>
        <w:t>Местная администрация руководствуется Конституцией Российской Федерации, федеральным законодательством, законодательством Санкт-Петербурга, Уставом муниципального образования</w:t>
      </w:r>
      <w:r w:rsidRPr="008F0E12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и локальными </w:t>
      </w:r>
      <w:r w:rsidRPr="008F0E12">
        <w:rPr>
          <w:rFonts w:ascii="Times New Roman" w:hAnsi="Times New Roman" w:cs="Times New Roman"/>
          <w:b w:val="0"/>
          <w:sz w:val="24"/>
          <w:szCs w:val="24"/>
        </w:rPr>
        <w:t>нормативными правовыми актами Местной администрации.</w:t>
      </w:r>
    </w:p>
    <w:p w:rsidR="008F0E12" w:rsidRPr="008F0E12" w:rsidRDefault="008F0E12" w:rsidP="008F0E12">
      <w:pPr>
        <w:shd w:val="clear" w:color="auto" w:fill="FFFFFF"/>
        <w:spacing w:after="0" w:line="240" w:lineRule="auto"/>
        <w:jc w:val="both"/>
        <w:rPr>
          <w:sz w:val="24"/>
        </w:rPr>
      </w:pPr>
      <w:r w:rsidRPr="008F0E12">
        <w:rPr>
          <w:sz w:val="24"/>
        </w:rPr>
        <w:tab/>
        <w:t>1.4. В целях решения вопроса местного значения по участию в профилактике терроризма и экстремизма,</w:t>
      </w:r>
      <w:r w:rsidRPr="008F0E12">
        <w:rPr>
          <w:b/>
          <w:bCs/>
          <w:sz w:val="24"/>
        </w:rPr>
        <w:t xml:space="preserve"> </w:t>
      </w:r>
      <w:r w:rsidRPr="008F0E12">
        <w:rPr>
          <w:bCs/>
          <w:sz w:val="24"/>
        </w:rPr>
        <w:t>а также в минимизации и (или) ликвидации последствий их проявлений</w:t>
      </w:r>
      <w:r w:rsidRPr="008F0E12">
        <w:rPr>
          <w:sz w:val="24"/>
        </w:rPr>
        <w:t xml:space="preserve"> на территории муниципального образования могут привлекаться к участию на добровольной основе жители муниципального образования.</w:t>
      </w:r>
    </w:p>
    <w:p w:rsidR="008F0E12" w:rsidRPr="008F0E12" w:rsidRDefault="008F0E12" w:rsidP="008F0E12">
      <w:pPr>
        <w:shd w:val="clear" w:color="auto" w:fill="FFFFFF"/>
        <w:spacing w:after="0" w:line="240" w:lineRule="auto"/>
        <w:jc w:val="center"/>
        <w:rPr>
          <w:b/>
          <w:sz w:val="24"/>
        </w:rPr>
      </w:pPr>
    </w:p>
    <w:p w:rsidR="00BE3961" w:rsidRPr="00BE3961" w:rsidRDefault="00BE3961" w:rsidP="00BE3961">
      <w:pPr>
        <w:shd w:val="clear" w:color="auto" w:fill="FFFFFF"/>
        <w:spacing w:after="0" w:line="240" w:lineRule="auto"/>
        <w:jc w:val="center"/>
        <w:rPr>
          <w:b/>
          <w:sz w:val="24"/>
        </w:rPr>
      </w:pPr>
      <w:r w:rsidRPr="00BE3961">
        <w:rPr>
          <w:b/>
          <w:sz w:val="24"/>
        </w:rPr>
        <w:t>2. Цели и задачи в профилактике терроризма и экстремизма</w:t>
      </w:r>
    </w:p>
    <w:p w:rsidR="00BE3961" w:rsidRPr="00BE3961" w:rsidRDefault="00BE3961" w:rsidP="00BE3961">
      <w:pPr>
        <w:shd w:val="clear" w:color="auto" w:fill="FFFFFF"/>
        <w:spacing w:after="0" w:line="240" w:lineRule="auto"/>
        <w:jc w:val="both"/>
        <w:rPr>
          <w:sz w:val="24"/>
        </w:rPr>
      </w:pPr>
      <w:r w:rsidRPr="00BE3961">
        <w:rPr>
          <w:sz w:val="24"/>
        </w:rPr>
        <w:tab/>
        <w:t xml:space="preserve">2.1. Основными целями при участии </w:t>
      </w:r>
      <w:r w:rsidRPr="00BE3961">
        <w:rPr>
          <w:bCs/>
          <w:sz w:val="24"/>
        </w:rPr>
        <w:t>в профилактике терроризма и экстремизма, а также в минимизации и (или) ликвидации последствий их проявлений на территории муниципального образования</w:t>
      </w:r>
      <w:r w:rsidRPr="00BE3961">
        <w:rPr>
          <w:sz w:val="24"/>
        </w:rPr>
        <w:t xml:space="preserve"> являются:</w:t>
      </w:r>
    </w:p>
    <w:p w:rsidR="00BE3961" w:rsidRPr="00BE3961" w:rsidRDefault="00BE3961" w:rsidP="00B91C8C">
      <w:pPr>
        <w:pStyle w:val="a9"/>
        <w:spacing w:before="0" w:after="0"/>
        <w:ind w:firstLine="567"/>
        <w:jc w:val="both"/>
      </w:pPr>
      <w:r w:rsidRPr="00BE3961">
        <w:lastRenderedPageBreak/>
        <w:t xml:space="preserve">2.1.1. Противодействие терроризму и экстремизму, а также защита жизни граждан, проживающих на территории муниципального образования, от террористических и экстремистских актов путем: </w:t>
      </w:r>
    </w:p>
    <w:p w:rsidR="00BE3961" w:rsidRPr="00B91C8C" w:rsidRDefault="00BE3961" w:rsidP="00B91C8C">
      <w:pPr>
        <w:pStyle w:val="a9"/>
        <w:shd w:val="clear" w:color="auto" w:fill="FFFFFF" w:themeFill="background1"/>
        <w:spacing w:before="0" w:after="0"/>
        <w:ind w:firstLine="567"/>
        <w:jc w:val="both"/>
      </w:pPr>
      <w:r w:rsidRPr="00B91C8C">
        <w:t xml:space="preserve">- </w:t>
      </w:r>
      <w:r w:rsidR="00D0591A" w:rsidRPr="00B91C8C">
        <w:t xml:space="preserve">обеспечения </w:t>
      </w:r>
      <w:r w:rsidRPr="00B91C8C">
        <w:t>выполнени</w:t>
      </w:r>
      <w:r w:rsidR="00D0591A" w:rsidRPr="00B91C8C">
        <w:t>я</w:t>
      </w:r>
      <w:r w:rsidRPr="00B91C8C">
        <w:t xml:space="preserve"> требований к антитеррористической защищенности объектов, находящихся в муниципальной собственности</w:t>
      </w:r>
      <w:r w:rsidR="00D0591A" w:rsidRPr="00B91C8C">
        <w:t xml:space="preserve"> или в ведении органов местного самоуправления</w:t>
      </w:r>
      <w:r w:rsidRPr="00B91C8C">
        <w:t>;</w:t>
      </w:r>
    </w:p>
    <w:p w:rsidR="00BE3961" w:rsidRPr="00BE3961" w:rsidRDefault="00BE3961" w:rsidP="00B91C8C">
      <w:pPr>
        <w:shd w:val="clear" w:color="auto" w:fill="FFFFFF" w:themeFill="background1"/>
        <w:autoSpaceDE w:val="0"/>
        <w:spacing w:after="0" w:line="240" w:lineRule="auto"/>
        <w:ind w:firstLine="567"/>
        <w:jc w:val="both"/>
        <w:rPr>
          <w:bCs/>
          <w:sz w:val="24"/>
        </w:rPr>
      </w:pPr>
      <w:r w:rsidRPr="00B91C8C">
        <w:rPr>
          <w:sz w:val="24"/>
        </w:rPr>
        <w:t xml:space="preserve">- </w:t>
      </w:r>
      <w:r w:rsidRPr="00B91C8C">
        <w:rPr>
          <w:bCs/>
          <w:sz w:val="24"/>
        </w:rPr>
        <w:t>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</w:t>
      </w:r>
      <w:r w:rsidR="00B91C8C">
        <w:rPr>
          <w:bCs/>
          <w:sz w:val="24"/>
        </w:rPr>
        <w:t>льной работы и иных мероприятий.</w:t>
      </w:r>
    </w:p>
    <w:p w:rsidR="00BE3961" w:rsidRPr="00BE3961" w:rsidRDefault="00BE3961" w:rsidP="00B91C8C">
      <w:pPr>
        <w:pStyle w:val="a9"/>
        <w:spacing w:before="0" w:after="0"/>
        <w:ind w:firstLine="567"/>
        <w:jc w:val="both"/>
      </w:pPr>
      <w:r w:rsidRPr="00BE3961">
        <w:t xml:space="preserve">2.1.2. Уменьшение проявлений </w:t>
      </w:r>
      <w:r w:rsidRPr="00BE3961">
        <w:rPr>
          <w:bCs/>
        </w:rPr>
        <w:t>терроризма и экстремизма</w:t>
      </w:r>
      <w:r w:rsidRPr="00BE3961">
        <w:t xml:space="preserve"> и негативного отношения к лицам других националь</w:t>
      </w:r>
      <w:r w:rsidR="001945A5">
        <w:t>ностей и религиозных конфессий.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2.1.3. Формирование у граждан, проживающих на территории муниципального образования,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2.1.4. Формирование толерантности и межэтнической культуры в молодежной среде, профилактика агрессивного поведения.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2.2. Для достижения указанных целей необходимо решение следующих задач: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2.2.1. Информирование населения муниципального образования по вопросам противодей</w:t>
      </w:r>
      <w:r w:rsidR="001945A5">
        <w:rPr>
          <w:sz w:val="24"/>
        </w:rPr>
        <w:t>ствия терроризму и экстремизму.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2.2.2. 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BE3961" w:rsidRPr="00BE3961" w:rsidRDefault="00BE3961" w:rsidP="00B91C8C">
      <w:pPr>
        <w:pStyle w:val="a9"/>
        <w:spacing w:before="0" w:after="0"/>
        <w:ind w:firstLine="567"/>
        <w:jc w:val="both"/>
      </w:pPr>
      <w:r w:rsidRPr="00BE3961">
        <w:t>2.2.3. Пропаганда толерантного поведения к людям других националь</w:t>
      </w:r>
      <w:r w:rsidR="001945A5">
        <w:t>ностей и религиозных конфессий.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color w:val="000000"/>
          <w:sz w:val="24"/>
        </w:rPr>
      </w:pPr>
      <w:r w:rsidRPr="00BE3961">
        <w:rPr>
          <w:color w:val="000000"/>
          <w:sz w:val="24"/>
        </w:rPr>
        <w:t>2.2.4. Проведение воспитательной работы среди населения,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BE3961" w:rsidRPr="00BE3961" w:rsidRDefault="00BE3961" w:rsidP="00B91C8C">
      <w:pPr>
        <w:pStyle w:val="a9"/>
        <w:spacing w:before="0" w:after="0"/>
        <w:ind w:firstLine="567"/>
        <w:jc w:val="both"/>
        <w:rPr>
          <w:color w:val="000000"/>
        </w:rPr>
      </w:pPr>
      <w:r w:rsidRPr="00BE3961">
        <w:rPr>
          <w:color w:val="000000"/>
        </w:rPr>
        <w:t>2.2.5. Участие органов местного самоуправления в разработке мер и осуществлении мероприятий по устранению причин и условий, способствующих возникновению и распространению терроризма</w:t>
      </w:r>
    </w:p>
    <w:p w:rsidR="00BE3961" w:rsidRPr="00BE3961" w:rsidRDefault="00BE3961" w:rsidP="00B91C8C">
      <w:pPr>
        <w:autoSpaceDE w:val="0"/>
        <w:spacing w:after="0" w:line="240" w:lineRule="auto"/>
        <w:ind w:firstLine="567"/>
        <w:jc w:val="both"/>
        <w:rPr>
          <w:bCs/>
          <w:color w:val="000000"/>
          <w:sz w:val="24"/>
        </w:rPr>
      </w:pPr>
      <w:r w:rsidRPr="00BE3961">
        <w:rPr>
          <w:color w:val="000000"/>
          <w:sz w:val="24"/>
        </w:rPr>
        <w:t xml:space="preserve">2.2.6. Обеспечение </w:t>
      </w:r>
      <w:r w:rsidRPr="00BE3961">
        <w:rPr>
          <w:bCs/>
          <w:color w:val="000000"/>
          <w:sz w:val="24"/>
        </w:rPr>
        <w:t>участия в мероприятиях по профилактике терроризма и экстремизма, а также по минимизации и(или) ликвидации последствий их проявлений, организуемых федеральными органами исполнительной власти и(или) исполнительными органами государственной власти Санкт-Петербурга.</w:t>
      </w:r>
    </w:p>
    <w:p w:rsidR="00BE3961" w:rsidRPr="00BE3961" w:rsidRDefault="00BE3961" w:rsidP="00BE3961">
      <w:pPr>
        <w:shd w:val="clear" w:color="auto" w:fill="FFFFFF"/>
        <w:spacing w:after="0" w:line="240" w:lineRule="auto"/>
        <w:rPr>
          <w:b/>
          <w:sz w:val="24"/>
        </w:rPr>
      </w:pPr>
    </w:p>
    <w:p w:rsidR="00E11AEA" w:rsidRDefault="00BE3961" w:rsidP="00BE3961">
      <w:pPr>
        <w:shd w:val="clear" w:color="auto" w:fill="FFFFFF"/>
        <w:spacing w:after="0" w:line="240" w:lineRule="auto"/>
        <w:jc w:val="center"/>
        <w:rPr>
          <w:b/>
          <w:sz w:val="24"/>
        </w:rPr>
      </w:pPr>
      <w:r w:rsidRPr="00BE3961">
        <w:rPr>
          <w:b/>
          <w:sz w:val="24"/>
        </w:rPr>
        <w:t xml:space="preserve">3. Основные направления участия Местной администрации </w:t>
      </w:r>
    </w:p>
    <w:p w:rsidR="00BE3961" w:rsidRPr="00BE3961" w:rsidRDefault="00BE3961" w:rsidP="00BE3961">
      <w:pPr>
        <w:shd w:val="clear" w:color="auto" w:fill="FFFFFF"/>
        <w:spacing w:after="0" w:line="240" w:lineRule="auto"/>
        <w:jc w:val="center"/>
        <w:rPr>
          <w:b/>
          <w:sz w:val="24"/>
        </w:rPr>
      </w:pPr>
      <w:r w:rsidRPr="00BE3961">
        <w:rPr>
          <w:b/>
          <w:sz w:val="24"/>
        </w:rPr>
        <w:t xml:space="preserve">в профилактике терроризма и экстремизма на территории </w:t>
      </w:r>
      <w:r w:rsidR="00B91C8C">
        <w:rPr>
          <w:b/>
          <w:sz w:val="24"/>
        </w:rPr>
        <w:br/>
      </w:r>
      <w:r w:rsidRPr="00BE3961">
        <w:rPr>
          <w:b/>
          <w:sz w:val="24"/>
        </w:rPr>
        <w:t xml:space="preserve">муниципального образования </w:t>
      </w:r>
    </w:p>
    <w:p w:rsidR="00BE3961" w:rsidRPr="00BE3961" w:rsidRDefault="00BE3961" w:rsidP="001945A5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 Основными направлениями участия в профилактике терроризма и экстремизма являются:</w:t>
      </w:r>
    </w:p>
    <w:p w:rsidR="00BE3961" w:rsidRPr="00BE3961" w:rsidRDefault="00BE3961" w:rsidP="001945A5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3.1.1. Организация и проведение тематических занятий со школьниками направленных на гармонизацию межэтнических и межкультурных отношений, профилактику проявлений ксенофобии и укрепление толерантности (конкурс социальной рекламы, лекции, вечера вопросов и ответов, консультации, показ учебных фильмов и т.д.).</w:t>
      </w:r>
    </w:p>
    <w:p w:rsidR="00BE3961" w:rsidRPr="00BE3961" w:rsidRDefault="00BE3961" w:rsidP="001945A5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3.1.2. Организация и проведение занятий с детьми дошкольного возраста, на которых планируется проводить игры, викторины и иные мероприятия, направленные на формирование уважения, принятие и понимание богатого многообразия культур народов, населяющих Санкт-Петербург, их традиций и этнических ценностей.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lastRenderedPageBreak/>
        <w:t>3.1.3. Оборудование информационных уличных стендов и размещение на них информации (в том числе оперативной информации) для населения муниципального образования по вопросам противодействия терроризму и экстремизму.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3.1.4. Организация и проведение пропагандистских и агитационных мероприятий (разработка и распространение памяток, листовок, пособий) среди населения муниципального образования.</w:t>
      </w:r>
    </w:p>
    <w:p w:rsidR="00B91C8C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 xml:space="preserve">3.1.5. 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конфессий, антитеррористической и </w:t>
      </w:r>
      <w:proofErr w:type="spellStart"/>
      <w:r w:rsidRPr="00BE3961">
        <w:rPr>
          <w:sz w:val="24"/>
        </w:rPr>
        <w:t>антиэкстремистской</w:t>
      </w:r>
      <w:proofErr w:type="spellEnd"/>
      <w:r w:rsidRPr="00BE3961">
        <w:rPr>
          <w:sz w:val="24"/>
        </w:rPr>
        <w:t xml:space="preserve"> направленности в целях укрепления толерантности, формирования уважительного отношения населения муниципального образования к культуре и традициям народов, населяющих Санкт-Петербург.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3.1.6. Проведение разъяснительной работы с молодежью в форме бесед, семинаров.</w:t>
      </w:r>
    </w:p>
    <w:p w:rsidR="00BE3961" w:rsidRPr="00BE3961" w:rsidRDefault="00BE3961" w:rsidP="00B91C8C">
      <w:pPr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3.1.7. Разъяснение населению муниципального образования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муниципальных средствах массовой информации.</w:t>
      </w:r>
    </w:p>
    <w:p w:rsidR="00BE3961" w:rsidRPr="00BE3961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BE3961" w:rsidRPr="00E11AEA" w:rsidRDefault="00BE3961" w:rsidP="00BE3961">
      <w:pPr>
        <w:shd w:val="clear" w:color="auto" w:fill="FFFFFF"/>
        <w:spacing w:after="0" w:line="240" w:lineRule="auto"/>
        <w:rPr>
          <w:b/>
          <w:bCs/>
          <w:kern w:val="24"/>
          <w:sz w:val="24"/>
        </w:rPr>
      </w:pPr>
    </w:p>
    <w:p w:rsidR="00BE3961" w:rsidRPr="00E11AEA" w:rsidRDefault="00BE3961" w:rsidP="00BE3961">
      <w:pPr>
        <w:shd w:val="clear" w:color="auto" w:fill="FFFFFF"/>
        <w:spacing w:after="0" w:line="240" w:lineRule="auto"/>
        <w:jc w:val="center"/>
        <w:rPr>
          <w:b/>
          <w:bCs/>
          <w:kern w:val="24"/>
          <w:sz w:val="24"/>
        </w:rPr>
      </w:pPr>
      <w:r w:rsidRPr="00E11AEA">
        <w:rPr>
          <w:b/>
          <w:bCs/>
          <w:kern w:val="24"/>
          <w:sz w:val="24"/>
        </w:rPr>
        <w:t xml:space="preserve">4. Компетенция </w:t>
      </w:r>
      <w:r w:rsidRPr="00E11AEA">
        <w:rPr>
          <w:b/>
          <w:kern w:val="24"/>
          <w:sz w:val="24"/>
        </w:rPr>
        <w:t>Местной администрации</w:t>
      </w:r>
      <w:r w:rsidRPr="00E11AEA">
        <w:rPr>
          <w:b/>
          <w:bCs/>
          <w:kern w:val="24"/>
          <w:sz w:val="24"/>
        </w:rPr>
        <w:t xml:space="preserve"> при участии </w:t>
      </w:r>
      <w:r w:rsidR="00B91C8C">
        <w:rPr>
          <w:b/>
          <w:bCs/>
          <w:kern w:val="24"/>
          <w:sz w:val="24"/>
        </w:rPr>
        <w:br/>
      </w:r>
      <w:r w:rsidRPr="00E11AEA">
        <w:rPr>
          <w:b/>
          <w:bCs/>
          <w:kern w:val="24"/>
          <w:sz w:val="24"/>
        </w:rPr>
        <w:t>в профилактике терроризма и экстремизма</w:t>
      </w:r>
    </w:p>
    <w:p w:rsidR="00BE3961" w:rsidRPr="00E11AEA" w:rsidRDefault="00BE3961" w:rsidP="00BE3961">
      <w:pPr>
        <w:shd w:val="clear" w:color="auto" w:fill="FFFFFF"/>
        <w:spacing w:after="0" w:line="240" w:lineRule="auto"/>
        <w:jc w:val="both"/>
        <w:rPr>
          <w:kern w:val="24"/>
          <w:sz w:val="24"/>
        </w:rPr>
      </w:pPr>
    </w:p>
    <w:p w:rsidR="00BE3961" w:rsidRPr="00B91C8C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b/>
          <w:kern w:val="24"/>
          <w:sz w:val="24"/>
        </w:rPr>
      </w:pPr>
      <w:r w:rsidRPr="00B91C8C">
        <w:rPr>
          <w:b/>
          <w:kern w:val="24"/>
          <w:sz w:val="24"/>
        </w:rPr>
        <w:t>4.1. Местная администрация обладает следующими полномочиями по участию в профилактике терроризма и экстремизма:</w:t>
      </w:r>
    </w:p>
    <w:p w:rsidR="00BE3961" w:rsidRPr="00B91C8C" w:rsidRDefault="00BE3961" w:rsidP="00B91C8C">
      <w:pPr>
        <w:autoSpaceDE w:val="0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4.1.1. В пределах своей компетенции принимает муниципальные правовые акты по вопросам участия в профилактике терроризма и экстремизма</w:t>
      </w:r>
      <w:r w:rsidR="00B91C8C">
        <w:rPr>
          <w:sz w:val="24"/>
        </w:rPr>
        <w:t>.</w:t>
      </w:r>
    </w:p>
    <w:p w:rsidR="00BE3961" w:rsidRPr="00B91C8C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4.1.2. Изучает общественное мнение, политические, социально-экономические и иные процессы на территории муниципального образования, оказывающие влияние на ситуацию в области противодействия терроризму и экстремизму.</w:t>
      </w:r>
    </w:p>
    <w:p w:rsidR="00BE3961" w:rsidRPr="00B91C8C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4.1.3. Разрабатывает и утверждает ведомственн</w:t>
      </w:r>
      <w:r w:rsidR="001945A5">
        <w:rPr>
          <w:sz w:val="24"/>
        </w:rPr>
        <w:t>ую</w:t>
      </w:r>
      <w:r w:rsidRPr="00B91C8C">
        <w:rPr>
          <w:sz w:val="24"/>
        </w:rPr>
        <w:t xml:space="preserve"> целев</w:t>
      </w:r>
      <w:r w:rsidR="001945A5">
        <w:rPr>
          <w:sz w:val="24"/>
        </w:rPr>
        <w:t>ую</w:t>
      </w:r>
      <w:r w:rsidRPr="00B91C8C">
        <w:rPr>
          <w:sz w:val="24"/>
        </w:rPr>
        <w:t xml:space="preserve"> программ</w:t>
      </w:r>
      <w:r w:rsidR="001945A5">
        <w:rPr>
          <w:sz w:val="24"/>
        </w:rPr>
        <w:t>у</w:t>
      </w:r>
      <w:r w:rsidRPr="00B91C8C">
        <w:rPr>
          <w:sz w:val="24"/>
        </w:rPr>
        <w:t>, предусматривающ</w:t>
      </w:r>
      <w:r w:rsidR="001945A5">
        <w:rPr>
          <w:sz w:val="24"/>
        </w:rPr>
        <w:t>ую</w:t>
      </w:r>
      <w:r w:rsidRPr="00B91C8C">
        <w:rPr>
          <w:sz w:val="24"/>
        </w:rPr>
        <w:t xml:space="preserve"> мероприятия, направленные на профилактику терроризма и экстремизма на территории муниципального образования.</w:t>
      </w:r>
    </w:p>
    <w:p w:rsidR="00BE3961" w:rsidRPr="00B91C8C" w:rsidRDefault="00BE3961" w:rsidP="00B91C8C">
      <w:pPr>
        <w:autoSpaceDE w:val="0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4.1.4. Запрашивает и получает в установленном порядке информацию, документы и материалы, необходимые для разработки и реализации мероприятий по профилактике терроризма и экстремизма,</w:t>
      </w:r>
      <w:r w:rsidRPr="00B91C8C">
        <w:rPr>
          <w:bCs/>
          <w:sz w:val="24"/>
        </w:rPr>
        <w:t xml:space="preserve"> а также в минимизации и (или) ликвидации последствий их проявлений на территории муниципального образования</w:t>
      </w:r>
      <w:r w:rsidRPr="00B91C8C">
        <w:rPr>
          <w:sz w:val="24"/>
        </w:rPr>
        <w:t>.</w:t>
      </w:r>
    </w:p>
    <w:p w:rsidR="00BE3961" w:rsidRPr="00B91C8C" w:rsidRDefault="00BE3961" w:rsidP="00B91C8C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4.1.5. Осуществляет профилактическую и разъяснительную работу среди населения во взаимодействии с исполнительными органами государственной власти Санкт-Петербурга, общественными объединениями, жителями муниципального образования.</w:t>
      </w:r>
    </w:p>
    <w:p w:rsidR="00BE3961" w:rsidRPr="00B91C8C" w:rsidRDefault="00BE3961" w:rsidP="00B91C8C">
      <w:pPr>
        <w:autoSpaceDE w:val="0"/>
        <w:spacing w:after="0" w:line="240" w:lineRule="auto"/>
        <w:ind w:firstLine="567"/>
        <w:jc w:val="both"/>
        <w:rPr>
          <w:sz w:val="24"/>
        </w:rPr>
      </w:pPr>
      <w:r w:rsidRPr="00B91C8C">
        <w:rPr>
          <w:sz w:val="24"/>
        </w:rPr>
        <w:t>4.1.6. Участвует в мероприятиях, по профилактике терроризма и экстремизма, а также по минимизации и(или) ликвидации последствий их проявлений, организуемых федеральными органами исполнительной власти и(или) исполнительными органами государственной власти Санкт-Петербурга</w:t>
      </w:r>
      <w:r w:rsidR="00D0591A" w:rsidRPr="00B91C8C">
        <w:rPr>
          <w:sz w:val="24"/>
        </w:rPr>
        <w:t>.</w:t>
      </w:r>
    </w:p>
    <w:p w:rsidR="00BE3961" w:rsidRPr="00B91C8C" w:rsidRDefault="00BE3961" w:rsidP="00B91C8C">
      <w:pPr>
        <w:autoSpaceDE w:val="0"/>
        <w:spacing w:after="0" w:line="240" w:lineRule="auto"/>
        <w:ind w:firstLine="567"/>
        <w:jc w:val="both"/>
        <w:rPr>
          <w:sz w:val="24"/>
        </w:rPr>
      </w:pPr>
      <w:r w:rsidRPr="00B91C8C">
        <w:rPr>
          <w:bCs/>
          <w:sz w:val="24"/>
        </w:rPr>
        <w:t xml:space="preserve">4.1.7. </w:t>
      </w:r>
      <w:r w:rsidRPr="00B91C8C">
        <w:rPr>
          <w:sz w:val="24"/>
        </w:rPr>
        <w:t>Направляет предложения по вопросам участия в профилактике терроризма и экстремизма, а также в минимизации и(или) ликвидации последствий их проявлений в исполнительные органы государственной власти Санкт-Петербурга;</w:t>
      </w:r>
    </w:p>
    <w:p w:rsidR="00BE3961" w:rsidRPr="00BE3961" w:rsidRDefault="00BE3961" w:rsidP="00B91C8C">
      <w:pPr>
        <w:autoSpaceDE w:val="0"/>
        <w:spacing w:after="0" w:line="240" w:lineRule="auto"/>
        <w:ind w:firstLine="567"/>
        <w:jc w:val="both"/>
        <w:rPr>
          <w:sz w:val="24"/>
        </w:rPr>
      </w:pPr>
      <w:r w:rsidRPr="00B91C8C">
        <w:rPr>
          <w:bCs/>
          <w:sz w:val="24"/>
        </w:rPr>
        <w:t>4.1.8.</w:t>
      </w:r>
      <w:r w:rsidRPr="00B91C8C">
        <w:rPr>
          <w:bCs/>
          <w:color w:val="FF0000"/>
          <w:sz w:val="24"/>
        </w:rPr>
        <w:t xml:space="preserve"> </w:t>
      </w:r>
      <w:r w:rsidRPr="00B91C8C">
        <w:rPr>
          <w:sz w:val="24"/>
        </w:rPr>
        <w:t>Организует и проводит информационно-пропагандистских мероприятия по разъяснению сущности терроризма и экстремизма, их общественной опасности, а также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мероприятий.</w:t>
      </w:r>
    </w:p>
    <w:p w:rsidR="00BE3961" w:rsidRPr="00BE3961" w:rsidRDefault="00BE3961" w:rsidP="00BE3961">
      <w:pPr>
        <w:spacing w:after="0" w:line="240" w:lineRule="auto"/>
        <w:ind w:firstLine="540"/>
        <w:jc w:val="center"/>
        <w:rPr>
          <w:b/>
          <w:bCs/>
          <w:sz w:val="24"/>
        </w:rPr>
      </w:pPr>
      <w:r w:rsidRPr="00BE3961">
        <w:rPr>
          <w:b/>
          <w:bCs/>
          <w:sz w:val="24"/>
        </w:rPr>
        <w:lastRenderedPageBreak/>
        <w:t xml:space="preserve">5. Финансовое обеспечение участия Местной администрации </w:t>
      </w:r>
      <w:r w:rsidR="00B91C8C">
        <w:rPr>
          <w:b/>
          <w:bCs/>
          <w:sz w:val="24"/>
        </w:rPr>
        <w:br/>
      </w:r>
      <w:r w:rsidRPr="00BE3961">
        <w:rPr>
          <w:b/>
          <w:bCs/>
          <w:sz w:val="24"/>
        </w:rPr>
        <w:t>в профилактике терроризма и экстремизма</w:t>
      </w:r>
    </w:p>
    <w:p w:rsidR="00BE3961" w:rsidRPr="00BE3961" w:rsidRDefault="00BE3961" w:rsidP="001945A5">
      <w:pPr>
        <w:spacing w:after="0" w:line="240" w:lineRule="auto"/>
        <w:ind w:firstLine="567"/>
        <w:jc w:val="both"/>
        <w:rPr>
          <w:bCs/>
          <w:sz w:val="24"/>
        </w:rPr>
      </w:pPr>
      <w:r w:rsidRPr="00BE3961">
        <w:rPr>
          <w:bCs/>
          <w:sz w:val="24"/>
        </w:rPr>
        <w:t>5.1.</w:t>
      </w:r>
      <w:r w:rsidRPr="00BE3961">
        <w:rPr>
          <w:b/>
          <w:bCs/>
          <w:sz w:val="24"/>
        </w:rPr>
        <w:t xml:space="preserve"> </w:t>
      </w:r>
      <w:r w:rsidRPr="00BE3961">
        <w:rPr>
          <w:bCs/>
          <w:sz w:val="24"/>
        </w:rPr>
        <w:t>Местная администрация предусматривает</w:t>
      </w:r>
      <w:r w:rsidRPr="00BE3961">
        <w:rPr>
          <w:b/>
          <w:bCs/>
          <w:sz w:val="24"/>
        </w:rPr>
        <w:t xml:space="preserve"> </w:t>
      </w:r>
      <w:r w:rsidRPr="00BE3961">
        <w:rPr>
          <w:bCs/>
          <w:sz w:val="24"/>
        </w:rPr>
        <w:t>ежегодно при подготовке проекта бюджета муниципального образования расходы для реализации ведомственной целевой программы, включающей мероприятия по профилактике терроризма и экстремизма.</w:t>
      </w:r>
    </w:p>
    <w:p w:rsidR="00BE3961" w:rsidRDefault="00BE3961" w:rsidP="001945A5">
      <w:pPr>
        <w:spacing w:after="0" w:line="240" w:lineRule="auto"/>
        <w:ind w:firstLine="567"/>
        <w:jc w:val="both"/>
        <w:rPr>
          <w:bCs/>
          <w:sz w:val="24"/>
        </w:rPr>
      </w:pPr>
      <w:r w:rsidRPr="00BE3961">
        <w:rPr>
          <w:bCs/>
          <w:sz w:val="24"/>
        </w:rPr>
        <w:t>5.2. Финансирование участия муниципального образования в профилактике терроризма и экстремизма, а также в минимизации и (или) ликвидации последствий их проявлений на территории муниципального образования осуществляется за счет средств местного бюджета муниципального образования, предусмотренных в бюджете муниципального образования на соответствующий финансовый год.</w:t>
      </w:r>
    </w:p>
    <w:p w:rsidR="00E11AEA" w:rsidRPr="00BE3961" w:rsidRDefault="00E11AEA" w:rsidP="00BE3961">
      <w:pPr>
        <w:spacing w:after="0" w:line="240" w:lineRule="auto"/>
        <w:ind w:firstLine="540"/>
        <w:jc w:val="both"/>
        <w:rPr>
          <w:bCs/>
          <w:sz w:val="24"/>
        </w:rPr>
      </w:pPr>
    </w:p>
    <w:p w:rsidR="00BE3961" w:rsidRPr="00BE3961" w:rsidRDefault="00BE3961" w:rsidP="00E11AEA">
      <w:pPr>
        <w:shd w:val="clear" w:color="auto" w:fill="FFFFFF"/>
        <w:spacing w:after="0" w:line="240" w:lineRule="auto"/>
        <w:jc w:val="center"/>
        <w:rPr>
          <w:b/>
          <w:bCs/>
          <w:sz w:val="24"/>
        </w:rPr>
      </w:pPr>
      <w:r w:rsidRPr="00BE3961">
        <w:rPr>
          <w:b/>
          <w:bCs/>
          <w:sz w:val="24"/>
        </w:rPr>
        <w:t>6. Заключительные положения</w:t>
      </w:r>
    </w:p>
    <w:p w:rsidR="00BE3961" w:rsidRPr="00BE3961" w:rsidRDefault="00BE3961" w:rsidP="00BE3961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6.1. Контроль за соблюдением настоящего Положения осуществляется в соответствии с действующим законодательством и Уставом муниципального образования.</w:t>
      </w:r>
    </w:p>
    <w:p w:rsidR="00BE3961" w:rsidRPr="00BE3961" w:rsidRDefault="00BE3961" w:rsidP="00BE3961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BE3961">
        <w:rPr>
          <w:sz w:val="24"/>
        </w:rPr>
        <w:t>6.2. Вопросы, не урегулированные настоящим Положением, разрешаются в соответствии с действующим законодательством, локальными правовыми актами Местной администрации.</w:t>
      </w:r>
      <w:bookmarkStart w:id="0" w:name="_GoBack"/>
      <w:bookmarkEnd w:id="0"/>
    </w:p>
    <w:sectPr w:rsidR="00BE3961" w:rsidRPr="00BE3961" w:rsidSect="005C7AD2">
      <w:pgSz w:w="11906" w:h="16838"/>
      <w:pgMar w:top="1134" w:right="849" w:bottom="1134" w:left="1701" w:header="720" w:footer="720" w:gutter="0"/>
      <w:cols w:space="72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44D3059"/>
    <w:multiLevelType w:val="hybridMultilevel"/>
    <w:tmpl w:val="BB7C18A6"/>
    <w:lvl w:ilvl="0" w:tplc="64F81A0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3F"/>
    <w:rsid w:val="00024292"/>
    <w:rsid w:val="001945A5"/>
    <w:rsid w:val="001C0E87"/>
    <w:rsid w:val="001D571B"/>
    <w:rsid w:val="00223C56"/>
    <w:rsid w:val="003B2621"/>
    <w:rsid w:val="00521242"/>
    <w:rsid w:val="0057733F"/>
    <w:rsid w:val="0059516F"/>
    <w:rsid w:val="005C7AD2"/>
    <w:rsid w:val="00614E53"/>
    <w:rsid w:val="006676FD"/>
    <w:rsid w:val="006C6AE0"/>
    <w:rsid w:val="00764894"/>
    <w:rsid w:val="0082107F"/>
    <w:rsid w:val="008812EF"/>
    <w:rsid w:val="008D4C2F"/>
    <w:rsid w:val="008F0E12"/>
    <w:rsid w:val="00B44D65"/>
    <w:rsid w:val="00B91C8C"/>
    <w:rsid w:val="00BB264A"/>
    <w:rsid w:val="00BE3961"/>
    <w:rsid w:val="00C1790C"/>
    <w:rsid w:val="00C95F1E"/>
    <w:rsid w:val="00CB2A4A"/>
    <w:rsid w:val="00D0591A"/>
    <w:rsid w:val="00D66802"/>
    <w:rsid w:val="00E11AEA"/>
    <w:rsid w:val="00E24D1B"/>
    <w:rsid w:val="00F2520C"/>
    <w:rsid w:val="00F52767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1E3757B-8E67-4E99-AB1D-6A452ACB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AD2"/>
    <w:pPr>
      <w:suppressAutoHyphens/>
      <w:spacing w:after="200" w:line="276" w:lineRule="auto"/>
    </w:pPr>
    <w:rPr>
      <w:rFonts w:eastAsia="SimSun" w:cs="Mangal"/>
      <w:kern w:val="1"/>
      <w:sz w:val="28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57733F"/>
    <w:pPr>
      <w:keepNext/>
      <w:suppressAutoHyphens w:val="0"/>
      <w:spacing w:after="0" w:line="240" w:lineRule="auto"/>
      <w:outlineLvl w:val="1"/>
    </w:pPr>
    <w:rPr>
      <w:rFonts w:eastAsia="Times New Roman" w:cs="Times New Roman"/>
      <w:b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5C7AD2"/>
  </w:style>
  <w:style w:type="character" w:customStyle="1" w:styleId="s3">
    <w:name w:val="s3"/>
    <w:basedOn w:val="1"/>
    <w:rsid w:val="005C7AD2"/>
    <w:rPr>
      <w:rFonts w:cs="Times New Roman"/>
    </w:rPr>
  </w:style>
  <w:style w:type="character" w:customStyle="1" w:styleId="a3">
    <w:name w:val="Текст выноски Знак"/>
    <w:basedOn w:val="1"/>
    <w:rsid w:val="005C7AD2"/>
    <w:rPr>
      <w:rFonts w:ascii="Tahoma" w:hAnsi="Tahoma" w:cs="Tahoma"/>
      <w:sz w:val="16"/>
      <w:szCs w:val="16"/>
    </w:rPr>
  </w:style>
  <w:style w:type="character" w:customStyle="1" w:styleId="a4">
    <w:name w:val="Символ нумерации"/>
    <w:rsid w:val="005C7AD2"/>
  </w:style>
  <w:style w:type="paragraph" w:customStyle="1" w:styleId="a5">
    <w:name w:val="Заголовок"/>
    <w:basedOn w:val="a"/>
    <w:next w:val="a6"/>
    <w:rsid w:val="005C7AD2"/>
    <w:pPr>
      <w:keepNext/>
      <w:spacing w:before="240" w:after="120"/>
    </w:pPr>
    <w:rPr>
      <w:rFonts w:ascii="Arial" w:eastAsia="Microsoft YaHei" w:hAnsi="Arial"/>
      <w:szCs w:val="28"/>
    </w:rPr>
  </w:style>
  <w:style w:type="paragraph" w:styleId="a6">
    <w:name w:val="Body Text"/>
    <w:basedOn w:val="a"/>
    <w:rsid w:val="005C7AD2"/>
    <w:pPr>
      <w:spacing w:after="120"/>
    </w:pPr>
  </w:style>
  <w:style w:type="paragraph" w:styleId="a7">
    <w:name w:val="List"/>
    <w:basedOn w:val="a6"/>
    <w:rsid w:val="005C7AD2"/>
  </w:style>
  <w:style w:type="paragraph" w:customStyle="1" w:styleId="10">
    <w:name w:val="Название1"/>
    <w:basedOn w:val="a"/>
    <w:rsid w:val="005C7AD2"/>
    <w:pPr>
      <w:suppressLineNumbers/>
      <w:spacing w:before="120" w:after="120"/>
    </w:pPr>
    <w:rPr>
      <w:i/>
      <w:iCs/>
      <w:sz w:val="24"/>
    </w:rPr>
  </w:style>
  <w:style w:type="paragraph" w:customStyle="1" w:styleId="11">
    <w:name w:val="Указатель1"/>
    <w:basedOn w:val="a"/>
    <w:rsid w:val="005C7AD2"/>
    <w:pPr>
      <w:suppressLineNumbers/>
    </w:pPr>
  </w:style>
  <w:style w:type="paragraph" w:customStyle="1" w:styleId="p3">
    <w:name w:val="p3"/>
    <w:basedOn w:val="a"/>
    <w:rsid w:val="005C7AD2"/>
    <w:pPr>
      <w:spacing w:before="28" w:after="28" w:line="100" w:lineRule="atLeast"/>
    </w:pPr>
    <w:rPr>
      <w:rFonts w:eastAsia="Times New Roman"/>
      <w:sz w:val="24"/>
    </w:rPr>
  </w:style>
  <w:style w:type="paragraph" w:customStyle="1" w:styleId="p10">
    <w:name w:val="p10"/>
    <w:basedOn w:val="a"/>
    <w:rsid w:val="005C7AD2"/>
    <w:pPr>
      <w:spacing w:before="28" w:after="28" w:line="100" w:lineRule="atLeast"/>
    </w:pPr>
    <w:rPr>
      <w:rFonts w:eastAsia="Times New Roman"/>
      <w:sz w:val="24"/>
    </w:rPr>
  </w:style>
  <w:style w:type="paragraph" w:customStyle="1" w:styleId="12">
    <w:name w:val="Текст выноски1"/>
    <w:basedOn w:val="a"/>
    <w:rsid w:val="005C7AD2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13">
    <w:name w:val="Обычный (веб)1"/>
    <w:basedOn w:val="a"/>
    <w:rsid w:val="005C7AD2"/>
    <w:pPr>
      <w:spacing w:before="28" w:after="28" w:line="360" w:lineRule="auto"/>
      <w:ind w:left="357" w:hanging="357"/>
      <w:jc w:val="both"/>
    </w:pPr>
    <w:rPr>
      <w:sz w:val="24"/>
    </w:rPr>
  </w:style>
  <w:style w:type="paragraph" w:customStyle="1" w:styleId="ConsPlusNonformat">
    <w:name w:val="ConsPlusNonformat"/>
    <w:rsid w:val="005C7AD2"/>
    <w:pPr>
      <w:widowControl w:val="0"/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paragraph" w:customStyle="1" w:styleId="msonospacing1">
    <w:name w:val="msonospacing1"/>
    <w:basedOn w:val="a"/>
    <w:rsid w:val="005C7AD2"/>
    <w:pPr>
      <w:spacing w:before="28" w:after="28" w:line="100" w:lineRule="atLeast"/>
    </w:pPr>
    <w:rPr>
      <w:rFonts w:eastAsia="Times New Roman"/>
      <w:sz w:val="24"/>
    </w:rPr>
  </w:style>
  <w:style w:type="paragraph" w:customStyle="1" w:styleId="14">
    <w:name w:val="Абзац списка1"/>
    <w:basedOn w:val="a"/>
    <w:rsid w:val="005C7AD2"/>
    <w:pPr>
      <w:ind w:left="720"/>
    </w:pPr>
  </w:style>
  <w:style w:type="character" w:customStyle="1" w:styleId="20">
    <w:name w:val="Заголовок 2 Знак"/>
    <w:basedOn w:val="a0"/>
    <w:link w:val="2"/>
    <w:rsid w:val="0057733F"/>
    <w:rPr>
      <w:b/>
      <w:sz w:val="24"/>
    </w:rPr>
  </w:style>
  <w:style w:type="paragraph" w:styleId="a8">
    <w:name w:val="Balloon Text"/>
    <w:basedOn w:val="a"/>
    <w:link w:val="15"/>
    <w:uiPriority w:val="99"/>
    <w:semiHidden/>
    <w:unhideWhenUsed/>
    <w:rsid w:val="001C0E87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15">
    <w:name w:val="Текст выноски Знак1"/>
    <w:basedOn w:val="a0"/>
    <w:link w:val="a8"/>
    <w:uiPriority w:val="99"/>
    <w:semiHidden/>
    <w:rsid w:val="001C0E87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onsPlusTitle">
    <w:name w:val="ConsPlusTitle"/>
    <w:rsid w:val="008F0E1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9">
    <w:name w:val="Normal (Web)"/>
    <w:basedOn w:val="a"/>
    <w:rsid w:val="008F0E12"/>
    <w:pPr>
      <w:spacing w:before="280" w:after="280" w:line="240" w:lineRule="auto"/>
    </w:pPr>
    <w:rPr>
      <w:rFonts w:eastAsia="Times New Roman" w:cs="Times New Roman"/>
      <w:kern w:val="0"/>
      <w:sz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1936</Words>
  <Characters>11038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 МО пос.Смолячково</Company>
  <LinksUpToDate>false</LinksUpToDate>
  <CharactersWithSpaces>12949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Kovalenko</dc:creator>
  <cp:keywords/>
  <cp:lastModifiedBy>user</cp:lastModifiedBy>
  <cp:revision>8</cp:revision>
  <cp:lastPrinted>2017-08-02T07:03:00Z</cp:lastPrinted>
  <dcterms:created xsi:type="dcterms:W3CDTF">2017-08-01T13:43:00Z</dcterms:created>
  <dcterms:modified xsi:type="dcterms:W3CDTF">2017-08-02T10:03:00Z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Финансовое управление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